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C1F5" w14:textId="7E2CFF42" w:rsidR="00A440E4" w:rsidRPr="00B0212A" w:rsidRDefault="00076E80" w:rsidP="001A3BB0">
      <w:pPr>
        <w:pStyle w:val="mtitcap"/>
        <w:rPr>
          <w:sz w:val="44"/>
          <w:szCs w:val="44"/>
        </w:rPr>
      </w:pPr>
      <w:r w:rsidRPr="00B0212A">
        <w:rPr>
          <w:sz w:val="44"/>
          <w:szCs w:val="44"/>
        </w:rPr>
        <w:t xml:space="preserve">Circolare per lo Studio - Scadenze </w:t>
      </w:r>
      <w:r w:rsidR="00DF44EB" w:rsidRPr="00B0212A">
        <w:rPr>
          <w:sz w:val="44"/>
          <w:szCs w:val="44"/>
        </w:rPr>
        <w:t>novembre</w:t>
      </w:r>
      <w:r w:rsidRPr="00B0212A">
        <w:rPr>
          <w:sz w:val="44"/>
          <w:szCs w:val="44"/>
        </w:rPr>
        <w:t xml:space="preserve"> 2026</w:t>
      </w:r>
    </w:p>
    <w:p w14:paraId="59A9F4F6" w14:textId="77777777" w:rsidR="00627712" w:rsidRDefault="00627712" w:rsidP="00627712">
      <w:pPr>
        <w:pStyle w:val="Autore0"/>
      </w:pPr>
      <w:r w:rsidRPr="004A24AE">
        <w:t xml:space="preserve">a cura di </w:t>
      </w:r>
      <w:r>
        <w:t>Saverio Cinieri</w:t>
      </w:r>
    </w:p>
    <w:p w14:paraId="419E04A7" w14:textId="289C254F" w:rsidR="00DF44EB" w:rsidRDefault="00D50423" w:rsidP="00D50423">
      <w:pPr>
        <w:pStyle w:val="mtit1"/>
      </w:pPr>
      <w:r w:rsidRPr="00E9223D">
        <w:t>Scadenze ricorrenti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491"/>
        <w:gridCol w:w="2548"/>
        <w:gridCol w:w="7"/>
        <w:gridCol w:w="2523"/>
        <w:gridCol w:w="11"/>
        <w:gridCol w:w="3105"/>
      </w:tblGrid>
      <w:tr w:rsidR="00627712" w:rsidRPr="00DF44EB" w14:paraId="6AB96757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vAlign w:val="center"/>
            <w:hideMark/>
          </w:tcPr>
          <w:p w14:paraId="5726015A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SCADENZA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vAlign w:val="center"/>
            <w:hideMark/>
          </w:tcPr>
          <w:p w14:paraId="680EC01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ADEMPIMENTO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hideMark/>
          </w:tcPr>
          <w:p w14:paraId="18ED4AB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SOGGETTI</w:t>
            </w:r>
          </w:p>
        </w:tc>
        <w:tc>
          <w:tcPr>
            <w:tcW w:w="31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6C0A"/>
            <w:hideMark/>
          </w:tcPr>
          <w:p w14:paraId="6258261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MODALITÀ</w:t>
            </w:r>
          </w:p>
        </w:tc>
      </w:tr>
      <w:tr w:rsidR="00627712" w:rsidRPr="00DF44EB" w14:paraId="125EBE75" w14:textId="77777777" w:rsidTr="00627712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E5689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Domenica 1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AAF1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Scritture ausiliarie di magazzino – Attivazione dell’obbligo di tenuta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FA9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6455A9B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55D139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1EC6867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0620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Libera</w:t>
            </w:r>
          </w:p>
        </w:tc>
      </w:tr>
      <w:tr w:rsidR="00627712" w:rsidRPr="00DF44EB" w14:paraId="5BABB5D7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3C49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E95B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Scritture ausiliarie di magazzino – Cessazione dell’obbligo di tenuta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3A4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3A4CE1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483399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944817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5E0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Libera</w:t>
            </w:r>
          </w:p>
        </w:tc>
      </w:tr>
      <w:tr w:rsidR="00627712" w:rsidRPr="00DF44EB" w14:paraId="1044352F" w14:textId="77777777" w:rsidTr="00627712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6BD2A5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47CE01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Comunicazione periodica intermediari finanziari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AE2F5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65A299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FA66B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4CA0A530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DFCA8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69775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Soggetti che effettuano operazioni in oro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13CD0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FAC39A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D2CFF3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248576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E8DB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47106E6D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C4A41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D9275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Contratti di locazione – Registrazione e/o versamento tributo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C6C6A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5C038F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A56CB2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EBB719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0801044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A0DAC2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92FD6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"F24 Elide"</w:t>
            </w:r>
          </w:p>
        </w:tc>
      </w:tr>
      <w:tr w:rsidR="00627712" w:rsidRPr="00DF44EB" w14:paraId="0FE2D1FB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6917CC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C2E2E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di bollo – Dichiarazione assegni circolari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8759B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8971E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Presentazione all’Ufficio dell'Agenzia delle Entrate</w:t>
            </w:r>
          </w:p>
        </w:tc>
      </w:tr>
      <w:tr w:rsidR="00627712" w:rsidRPr="00DF44EB" w14:paraId="48479113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9E4CB9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F2141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Acquisti intracomunitari – Modello Intra-12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F8DF9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05A670A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D3CBDD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7E4BAEA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8783CC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C128C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61C58B35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9553C0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BAE26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Soggetti che hanno aderito al IOSS – Dichiarazione e versamento Iva mensile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8BD08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39CC69D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2064FC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772F4ED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CF1A91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F0966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Portale OSS</w:t>
            </w:r>
          </w:p>
        </w:tc>
      </w:tr>
      <w:tr w:rsidR="00627712" w:rsidRPr="00DF44EB" w14:paraId="50ACD2FA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7A6224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1402E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Rimborsi infrannuali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BF38B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0EEDF0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16EEEBA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6D2627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0186D6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2A2A7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7124419D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26AB4C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863A5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Tasse automobilistiche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79944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63AD5E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6A2D559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83944B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780D150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8ECF93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20E7D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Delegazioni ACI</w:t>
            </w:r>
          </w:p>
          <w:p w14:paraId="576A82B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Agenzie pratiche auto</w:t>
            </w:r>
          </w:p>
          <w:p w14:paraId="2C26548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Tabaccai</w:t>
            </w:r>
          </w:p>
          <w:p w14:paraId="55852D3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Uffici postali</w:t>
            </w:r>
          </w:p>
        </w:tc>
      </w:tr>
      <w:tr w:rsidR="00627712" w:rsidRPr="00DF44EB" w14:paraId="3405F85D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60B70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2194A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Assicurazioni – Versamento imposta inerente ai premi e agli accessori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501FF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E6E5A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1E801328" w14:textId="77777777" w:rsidTr="00627712"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15CB7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2AAF1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Ravvedimento ritenute e Iva – Entro 15 giorni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8B63D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0982E7B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DFFDD1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BD1F9D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169E32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63C1E4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62F5E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56CABFBF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AB97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Martedì 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2935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Bonus autotrasportatori per consumi gasolio 3° trimestre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ABE5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8647AE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1CCAAD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2E4A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Formato cartaceo/telematicamente</w:t>
            </w:r>
          </w:p>
        </w:tc>
      </w:tr>
      <w:tr w:rsidR="00627712" w:rsidRPr="00DF44EB" w14:paraId="2583DE0C" w14:textId="77777777" w:rsidTr="00627712"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7778" w14:textId="02F3ABB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Martedì 10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4E11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di bollo – Versamenti rateali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95B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C130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110F436B" w14:textId="77777777" w:rsidTr="00627712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A43A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Domenica 15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60F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Fatturazione differita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E06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655D97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685214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7C5A28E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9DF579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1296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Annotazione nel registro IVA delle vendite o dei corrispettivi</w:t>
            </w:r>
          </w:p>
        </w:tc>
      </w:tr>
      <w:tr w:rsidR="00627712" w:rsidRPr="00DF44EB" w14:paraId="6EC39D71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2D46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A24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Fatture e autofatture di importo inferiore a euro 300,00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890E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0CC8A7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61E9FF0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8E9A80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6DFF16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BF21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Fatturazione elettronica</w:t>
            </w:r>
          </w:p>
        </w:tc>
      </w:tr>
      <w:tr w:rsidR="00627712" w:rsidRPr="00DF44EB" w14:paraId="0251FE60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BFBA0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1017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Associazioni sportive dilettantistiche – Registrazioni contabili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11F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8F5F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Prospetto approvato con D.M. 11 febbraio 1997 integrato</w:t>
            </w:r>
          </w:p>
        </w:tc>
      </w:tr>
      <w:tr w:rsidR="00627712" w:rsidRPr="00DF44EB" w14:paraId="09EA07FC" w14:textId="77777777" w:rsidTr="00627712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47F9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16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DDD8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Accise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9164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4FD89A8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3AC123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B44A40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494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Modello F24-Accise</w:t>
            </w:r>
          </w:p>
        </w:tc>
      </w:tr>
      <w:tr w:rsidR="00627712" w:rsidRPr="00DF44EB" w14:paraId="73B46089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0F6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9FAB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Comunicazione contanti superiori 10.000 euro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39C1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7E9E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6D0CF331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85503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24DD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Dichiarazione redditi – Modello Redditi ENC – Versamento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5E0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4C1882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187A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79D511E7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A987C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8A64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Dichiarazione redditi – Modello Redditi PF – Versamento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0252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58EDCF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4C0546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3281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39E928FD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CC32D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83B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Dichiarazione redditi – Modello Redditi SC – Versamento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F2C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7F7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2F9EDF2D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63831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6982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Dichiarazione redditi – Modello Redditi SP – Versamento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D12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17FCF16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D32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0F5C47E1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485AE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9573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sostitutiva su intermediazione mobiliare obbligazionario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41F0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B93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65DD3090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2E7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A9AF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Ritenute sui redditi di lavoro dipendente, autonomo e su provvigioni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81E5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4B5FFDC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3C980B9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30019E8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92CB3B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2F705D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7CFD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3F076359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CECC3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3D69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Addizionale regionale Irpef – Versamento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6D3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0D1501C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9F1D46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D6D8A1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7E569F8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C336A8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2DA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0C8F8B76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1FD5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0E15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Ritenute sui bonifici per ristrutturazione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1412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CAB9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4E88B876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EBE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80C6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sostitutiva su plusvalenze in regime di risparmio amministrato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0C5A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A6EC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2394EAF4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95D8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716D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sostitutiva Irpef e addizionali su premi di risultato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4BC9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6E35E9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0BB1BFF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D1E6E9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384E34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1026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64A80D64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65075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96CB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Addizionale stock options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D55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65F1462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Lavoratori autonomi</w:t>
            </w:r>
          </w:p>
          <w:p w14:paraId="741DB81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32CF7D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F2DD67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A674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Modello F24</w:t>
            </w:r>
          </w:p>
        </w:tc>
      </w:tr>
      <w:tr w:rsidR="00627712" w:rsidRPr="00DF44EB" w14:paraId="5E7E6A1A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69B0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561D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Ritenute operate dai condomini su corrispettivi per prestazioni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0F5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1F7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7FE4F7C8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95F0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8BD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sostitutiva sul risultato maturato in regime di risparmio gestito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4EAC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FEA8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3F0812C3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C37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0B5C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Addizionale comunale Irpef – Versamento rata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A19B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635A32F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661F65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7341B7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50E25A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AC762D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6BC0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7C6C0DE7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4A1DA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1E7F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Redditi di capitale, contributi, premi e altri redditi diversi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91F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267D8F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04FC473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D44D2A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4517FE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4556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00F4D2A1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E4270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B5B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Ritenuta locazioni brevi per intermediari e portali online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28D4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6A2192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73AB065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015E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2551A758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11533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7248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Liquidazione Iva periodica – Soggetti mensili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1486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864615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2DF6A44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A097D6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091BCB8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CCDD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67DA635D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DA69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C137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Liquidazione IVA periodica – Soggetti trimestrali ordinari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2BF2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3E2CF53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DC73C7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F671E4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2935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1F44F9F9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2D801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637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Trasmissione dati fatture transfrontaliere passive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4F86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0639BDFE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03A6C7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0C5F53F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4024081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1A8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10AB3B43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9721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A66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sugli intrattenimenti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A57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BD791F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18083C8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Ditte individuali</w:t>
            </w:r>
          </w:p>
          <w:p w14:paraId="0F06C19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113C85D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7120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Modello F24</w:t>
            </w:r>
          </w:p>
        </w:tc>
      </w:tr>
      <w:tr w:rsidR="00627712" w:rsidRPr="00DF44EB" w14:paraId="73FFAB10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2CF8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DF5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Tobin tax – Versamento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EDDC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041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259BE7AE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744F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B8F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Assicurazioni – Versamento imposta inerente ai premi e agli accessori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8B36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177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76D1EC66" w14:textId="77777777" w:rsidTr="0062771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3C192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5E33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Ravvedimento ritenute e Iva – Entro 30 giorni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9B0E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35A39F06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6118899C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05641D1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CBD832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D5E448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8514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3AFFF252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F153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Mercoledì 18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4E91F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Ravvedimento ritenute e Iva – Entro 90 giorni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40B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Condomini</w:t>
            </w:r>
          </w:p>
          <w:p w14:paraId="68AFD9C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3D42F96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4D66577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A35ED1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1D526B5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AACB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</w:t>
            </w:r>
          </w:p>
        </w:tc>
      </w:tr>
      <w:tr w:rsidR="00627712" w:rsidRPr="00DF44EB" w14:paraId="046D4609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FC79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23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568C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Canone di concessione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6452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D42895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C9AA5A4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6DC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F24-accise</w:t>
            </w:r>
          </w:p>
        </w:tc>
      </w:tr>
      <w:tr w:rsidR="00627712" w:rsidRPr="00DF44EB" w14:paraId="7D9949A3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47978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Martedì 24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4E54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Prelievo erariale unico apparecchi da intrattenimento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BE7C7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692765C1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7777A4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9BAA0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627712" w:rsidRPr="00DF44EB" w14:paraId="7C41EAEE" w14:textId="77777777" w:rsidTr="00627712"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AF749" w14:textId="77777777" w:rsidR="00627712" w:rsidRPr="00DF44EB" w:rsidRDefault="00627712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Mercoledì 25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D9C2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Elenchi Intrastat – Periodicità mensile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C4D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7B7BCCB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76A5DED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6A24343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9FB25FA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CA9FB" w14:textId="77777777" w:rsidR="00627712" w:rsidRPr="00DF44EB" w:rsidRDefault="00627712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1BE69AF1" w14:textId="77777777" w:rsidTr="00627712"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DEAA1F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  <w:r w:rsidRPr="00DF44EB">
              <w:rPr>
                <w:b/>
                <w:bCs/>
                <w:sz w:val="17"/>
                <w:szCs w:val="17"/>
              </w:rPr>
              <w:t>Lunedì 30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0BE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Comunicazione periodica intermediari finanziari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26FF0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AAD2DEB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76125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2AE1DE6D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D2C280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C961F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Soggetti che effettuano operazioni in oro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7F335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65A3130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5D1DDEB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5DF62257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05A3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3D6BA841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F65C671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A9E63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Acquisti intracomunitari – Modello Intra-12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24CA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195F37A5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4E67BBF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4926412D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Società di persone</w:t>
            </w:r>
          </w:p>
          <w:p w14:paraId="5B9F3FAD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AB202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lastRenderedPageBreak/>
              <w:t>Telematicamente</w:t>
            </w:r>
          </w:p>
        </w:tc>
      </w:tr>
      <w:tr w:rsidR="00917947" w:rsidRPr="00DF44EB" w14:paraId="7FA8A2B5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22A1EC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D28B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Soggetti che hanno aderito al IOSS – Dichiarazione e versamento Iva mensile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C0959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2ADF4F8F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53FBEB94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02896350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BB39FAB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5862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Portale OSS</w:t>
            </w:r>
          </w:p>
        </w:tc>
      </w:tr>
      <w:tr w:rsidR="00917947" w:rsidRPr="00DF44EB" w14:paraId="1CC2612B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674031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653F9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Prelievo erariale unico apparecchi da intrattenimento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03C76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A3C863C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6EF67FF0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719B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5335D03E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C47C064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C7892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Tasse automobilistiche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5460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31A3D0D3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48F025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2D59E60D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Persone fisiche</w:t>
            </w:r>
          </w:p>
          <w:p w14:paraId="6CDB52C4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3503256F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FF34E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Delegazioni ACI</w:t>
            </w:r>
          </w:p>
          <w:p w14:paraId="62E5EB53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Agenzie pratiche auto</w:t>
            </w:r>
          </w:p>
          <w:p w14:paraId="2981AFE3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Tabaccai</w:t>
            </w:r>
          </w:p>
          <w:p w14:paraId="6F455E0B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Uffici postali</w:t>
            </w:r>
          </w:p>
        </w:tc>
      </w:tr>
      <w:tr w:rsidR="00917947" w:rsidRPr="00DF44EB" w14:paraId="4CC0D794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3215BE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905D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Assicurazioni – Versamento imposta inerente ai premi e agli accessori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17EC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C7428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3DF5C9A3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1B39AF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BE26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Imposta di bollo su fatture elettroniche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8DE6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Enti non commerciali</w:t>
            </w:r>
          </w:p>
          <w:p w14:paraId="5C4F7F14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Lavoratori autonomi</w:t>
            </w:r>
          </w:p>
          <w:p w14:paraId="70CB09E4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Ditte individuali</w:t>
            </w:r>
          </w:p>
          <w:p w14:paraId="384751AF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persone</w:t>
            </w:r>
          </w:p>
          <w:p w14:paraId="231588F5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E571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  <w:tr w:rsidR="00917947" w:rsidRPr="00DF44EB" w14:paraId="0E7E5628" w14:textId="77777777" w:rsidTr="00627712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2A16F6" w14:textId="77777777" w:rsidR="00917947" w:rsidRPr="00DF44EB" w:rsidRDefault="00917947" w:rsidP="00627712">
            <w:pPr>
              <w:pStyle w:val="mtesto"/>
              <w:rPr>
                <w:b/>
                <w:bCs/>
                <w:sz w:val="17"/>
                <w:szCs w:val="17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FA0AE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Modello Redditi SC – Presentazione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3E75C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Società di capitali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9E72" w14:textId="77777777" w:rsidR="00917947" w:rsidRPr="00DF44EB" w:rsidRDefault="00917947" w:rsidP="00627712">
            <w:pPr>
              <w:pStyle w:val="mtesto"/>
              <w:rPr>
                <w:sz w:val="17"/>
                <w:szCs w:val="17"/>
              </w:rPr>
            </w:pPr>
            <w:r w:rsidRPr="00DF44EB">
              <w:rPr>
                <w:sz w:val="17"/>
                <w:szCs w:val="17"/>
              </w:rPr>
              <w:t>Telematicamente</w:t>
            </w:r>
          </w:p>
        </w:tc>
      </w:tr>
    </w:tbl>
    <w:p w14:paraId="7AB399F3" w14:textId="77777777" w:rsidR="00627712" w:rsidRDefault="00627712" w:rsidP="00BE16E1">
      <w:pPr>
        <w:pStyle w:val="mtesto"/>
      </w:pPr>
    </w:p>
    <w:p w14:paraId="78046A03" w14:textId="0FF3B050" w:rsidR="00C47B68" w:rsidRPr="00A60A8B" w:rsidRDefault="00C47B68" w:rsidP="00703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6C0A"/>
        <w:spacing w:after="120"/>
        <w:jc w:val="both"/>
        <w:rPr>
          <w:rFonts w:ascii="Open Sans" w:hAnsi="Open Sans" w:cs="Open Sans"/>
          <w:b/>
          <w:color w:val="FFFFFF"/>
        </w:rPr>
      </w:pPr>
      <w:r w:rsidRPr="00A60A8B">
        <w:rPr>
          <w:rFonts w:ascii="Open Sans" w:hAnsi="Open Sans" w:cs="Open Sans"/>
          <w:b/>
          <w:color w:val="FFFFFF"/>
        </w:rPr>
        <w:t>SCADENZE AG</w:t>
      </w:r>
      <w:r w:rsidR="00F243C1">
        <w:rPr>
          <w:rFonts w:ascii="Open Sans" w:hAnsi="Open Sans" w:cs="Open Sans"/>
          <w:b/>
          <w:color w:val="FFFFFF"/>
        </w:rPr>
        <w:t>GIORNATE AL</w:t>
      </w:r>
      <w:r w:rsidR="008D2840">
        <w:rPr>
          <w:rFonts w:ascii="Open Sans" w:hAnsi="Open Sans" w:cs="Open Sans"/>
          <w:b/>
          <w:color w:val="FFFFFF"/>
        </w:rPr>
        <w:t xml:space="preserve"> </w:t>
      </w:r>
      <w:r w:rsidR="0068496B">
        <w:rPr>
          <w:rFonts w:ascii="Open Sans" w:hAnsi="Open Sans" w:cs="Open Sans"/>
          <w:b/>
          <w:color w:val="FFFFFF"/>
        </w:rPr>
        <w:t>15</w:t>
      </w:r>
      <w:r w:rsidR="00491AE4">
        <w:rPr>
          <w:rFonts w:ascii="Open Sans" w:hAnsi="Open Sans" w:cs="Open Sans"/>
          <w:b/>
          <w:color w:val="FFFFFF"/>
        </w:rPr>
        <w:t xml:space="preserve"> </w:t>
      </w:r>
      <w:r w:rsidR="00DF44EB">
        <w:rPr>
          <w:rFonts w:ascii="Open Sans" w:hAnsi="Open Sans" w:cs="Open Sans"/>
          <w:b/>
          <w:color w:val="FFFFFF"/>
        </w:rPr>
        <w:t>OTTOBRE</w:t>
      </w:r>
      <w:r w:rsidR="00F65EDF">
        <w:rPr>
          <w:rFonts w:ascii="Open Sans" w:hAnsi="Open Sans" w:cs="Open Sans"/>
          <w:b/>
          <w:color w:val="FFFFFF"/>
        </w:rPr>
        <w:t xml:space="preserve"> </w:t>
      </w:r>
      <w:r w:rsidR="00352721">
        <w:rPr>
          <w:rFonts w:ascii="Open Sans" w:hAnsi="Open Sans" w:cs="Open Sans"/>
          <w:b/>
          <w:color w:val="FFFFFF"/>
        </w:rPr>
        <w:t>202</w:t>
      </w:r>
      <w:r w:rsidR="00AE2DE4">
        <w:rPr>
          <w:rFonts w:ascii="Open Sans" w:hAnsi="Open Sans" w:cs="Open Sans"/>
          <w:b/>
          <w:color w:val="FFFFFF"/>
        </w:rPr>
        <w:t>6</w:t>
      </w:r>
    </w:p>
    <w:p w14:paraId="5C63F1C5" w14:textId="77777777" w:rsidR="00C47B68" w:rsidRPr="0088478C" w:rsidRDefault="00C47B68" w:rsidP="00703C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6C0A"/>
        <w:suppressAutoHyphens/>
        <w:spacing w:after="120"/>
        <w:jc w:val="both"/>
        <w:rPr>
          <w:rFonts w:ascii="Open Sans" w:hAnsi="Open Sans" w:cs="Open Sans"/>
          <w:b/>
          <w:color w:val="FFFFFF"/>
        </w:rPr>
      </w:pPr>
      <w:r w:rsidRPr="00A60A8B">
        <w:rPr>
          <w:rFonts w:ascii="Open Sans" w:hAnsi="Open Sans" w:cs="Open Sans"/>
          <w:b/>
          <w:color w:val="FFFFFF"/>
        </w:rPr>
        <w:t>Per ulteriori eventuali aggiornamenti, si rimanda alla consultazione delle Scadenze On line</w:t>
      </w:r>
    </w:p>
    <w:p w14:paraId="427D8084" w14:textId="77777777" w:rsidR="001C65D5" w:rsidRDefault="001C65D5" w:rsidP="009F5381">
      <w:pPr>
        <w:pStyle w:val="mtesto"/>
      </w:pPr>
      <w:bookmarkStart w:id="0" w:name="_PictureBullets"/>
      <w:bookmarkEnd w:id="0"/>
    </w:p>
    <w:sectPr w:rsidR="001C65D5" w:rsidSect="00715EE8">
      <w:headerReference w:type="default" r:id="rId8"/>
      <w:pgSz w:w="11907" w:h="16840" w:code="9"/>
      <w:pgMar w:top="1588" w:right="1134" w:bottom="1588" w:left="1304" w:header="737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4CB44" w14:textId="77777777" w:rsidR="00D04B88" w:rsidRDefault="00D04B88">
      <w:r>
        <w:separator/>
      </w:r>
    </w:p>
  </w:endnote>
  <w:endnote w:type="continuationSeparator" w:id="0">
    <w:p w14:paraId="5AFA49DB" w14:textId="77777777" w:rsidR="00D04B88" w:rsidRDefault="00D04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NeueLT Std Ult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ade Gothic LT Std Extende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HelveticaNeueLT Std Ult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Lt C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bard">
    <w:charset w:val="00"/>
    <w:family w:val="roman"/>
    <w:pitch w:val="variable"/>
    <w:sig w:usb0="00000003" w:usb1="00000000" w:usb2="00000000" w:usb3="00000000" w:csb0="00000001" w:csb1="00000000"/>
  </w:font>
  <w:font w:name="Helvetica LT">
    <w:charset w:val="00"/>
    <w:family w:val="auto"/>
    <w:pitch w:val="variable"/>
    <w:sig w:usb0="80000027" w:usb1="00000000" w:usb2="00000000" w:usb3="00000000" w:csb0="00000001" w:csb1="00000000"/>
  </w:font>
  <w:font w:name="Helvetica LT Light">
    <w:charset w:val="00"/>
    <w:family w:val="auto"/>
    <w:pitch w:val="variable"/>
    <w:sig w:usb0="80000027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 Grassetto">
    <w:altName w:val="Times New Roman Bold"/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4157B" w14:textId="77777777" w:rsidR="00D04B88" w:rsidRDefault="00D04B88">
      <w:pPr>
        <w:rPr>
          <w:color w:val="C0C0C0"/>
        </w:rPr>
      </w:pPr>
      <w:r>
        <w:rPr>
          <w:color w:val="C0C0C0"/>
        </w:rPr>
        <w:t xml:space="preserve">- - - - - - - - - - - - - - - - - - - - - - - - - - - - - - - - - - - - - - - - - - - </w:t>
      </w:r>
    </w:p>
  </w:footnote>
  <w:footnote w:type="continuationSeparator" w:id="0">
    <w:p w14:paraId="1172312D" w14:textId="77777777" w:rsidR="00D04B88" w:rsidRDefault="00D04B88">
      <w:pPr>
        <w:rPr>
          <w:color w:val="C0C0C0"/>
        </w:rPr>
      </w:pPr>
      <w:r>
        <w:rPr>
          <w:color w:val="C0C0C0"/>
        </w:rPr>
        <w:t xml:space="preserve">- - - - - - - - - - - - - - - - - - - - - - - - - - - - - - - - - - - - - - - - - - - </w:t>
      </w:r>
    </w:p>
  </w:footnote>
  <w:footnote w:type="continuationNotice" w:id="1">
    <w:p w14:paraId="62D26217" w14:textId="77777777" w:rsidR="00D04B88" w:rsidRDefault="00D04B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8FAAA" w14:textId="286BE1AF" w:rsidR="002418FE" w:rsidRPr="003C5B80" w:rsidRDefault="002418FE" w:rsidP="00B87EB1">
    <w:pPr>
      <w:pStyle w:val="Intestazione"/>
      <w:pBdr>
        <w:bottom w:val="single" w:sz="4" w:space="5" w:color="auto"/>
      </w:pBdr>
      <w:jc w:val="right"/>
      <w:rPr>
        <w:rFonts w:ascii="Open Sans" w:hAnsi="Open Sans" w:cs="Open Sans"/>
        <w:sz w:val="18"/>
        <w:szCs w:val="16"/>
      </w:rPr>
    </w:pPr>
    <w:r w:rsidRPr="003C5B80">
      <w:rPr>
        <w:rFonts w:ascii="Open Sans" w:hAnsi="Open Sans" w:cs="Open Sans"/>
        <w:sz w:val="18"/>
        <w:szCs w:val="16"/>
      </w:rPr>
      <w:fldChar w:fldCharType="begin"/>
    </w:r>
    <w:r w:rsidRPr="003C5B80">
      <w:rPr>
        <w:rFonts w:ascii="Open Sans" w:hAnsi="Open Sans" w:cs="Open Sans"/>
        <w:sz w:val="18"/>
        <w:szCs w:val="16"/>
      </w:rPr>
      <w:instrText xml:space="preserve"> STYLEREF  m_tit_cap </w:instrText>
    </w:r>
    <w:r w:rsidRPr="003C5B80">
      <w:rPr>
        <w:rFonts w:ascii="Open Sans" w:hAnsi="Open Sans" w:cs="Open Sans"/>
        <w:sz w:val="18"/>
        <w:szCs w:val="16"/>
      </w:rPr>
      <w:fldChar w:fldCharType="separate"/>
    </w:r>
    <w:r w:rsidR="00B0212A">
      <w:rPr>
        <w:rFonts w:ascii="Open Sans" w:hAnsi="Open Sans" w:cs="Open Sans"/>
        <w:noProof/>
        <w:sz w:val="18"/>
        <w:szCs w:val="16"/>
      </w:rPr>
      <w:t>Circolare per lo Studio - Scadenze novembre 2026</w:t>
    </w:r>
    <w:r w:rsidRPr="003C5B80">
      <w:rPr>
        <w:rFonts w:ascii="Open Sans" w:hAnsi="Open Sans" w:cs="Open Sans"/>
        <w:sz w:val="18"/>
        <w:szCs w:val="16"/>
      </w:rPr>
      <w:fldChar w:fldCharType="end"/>
    </w:r>
    <w:r>
      <w:rPr>
        <w:rFonts w:ascii="Open Sans" w:hAnsi="Open Sans" w:cs="Open Sans"/>
        <w:sz w:val="18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420"/>
      </w:pPr>
    </w:lvl>
  </w:abstractNum>
  <w:abstractNum w:abstractNumId="1" w15:restartNumberingAfterBreak="0">
    <w:nsid w:val="00000007"/>
    <w:multiLevelType w:val="singleLevel"/>
    <w:tmpl w:val="00000007"/>
    <w:name w:val="WW8Num9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000008"/>
    <w:multiLevelType w:val="singleLevel"/>
    <w:tmpl w:val="00000008"/>
    <w:name w:val="WW8Num10"/>
    <w:lvl w:ilvl="0">
      <w:start w:val="1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/>
        <w:b/>
        <w:color w:val="000000"/>
      </w:rPr>
    </w:lvl>
  </w:abstractNum>
  <w:abstractNum w:abstractNumId="3" w15:restartNumberingAfterBreak="0">
    <w:nsid w:val="0000000D"/>
    <w:multiLevelType w:val="multilevel"/>
    <w:tmpl w:val="0000000D"/>
    <w:name w:val="WW8Num16"/>
    <w:lvl w:ilvl="0">
      <w:start w:val="4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520" w:hanging="1800"/>
      </w:pPr>
    </w:lvl>
  </w:abstractNum>
  <w:abstractNum w:abstractNumId="4" w15:restartNumberingAfterBreak="0">
    <w:nsid w:val="00000014"/>
    <w:multiLevelType w:val="singleLevel"/>
    <w:tmpl w:val="00000014"/>
    <w:name w:val="WW8Num29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5" w15:restartNumberingAfterBreak="0">
    <w:nsid w:val="00000015"/>
    <w:multiLevelType w:val="multilevel"/>
    <w:tmpl w:val="00000015"/>
    <w:name w:val="WW8Num30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>
      <w:start w:val="1"/>
      <w:numFmt w:val="lowerLetter"/>
      <w:lvlText w:val="%2)"/>
      <w:lvlJc w:val="left"/>
      <w:pPr>
        <w:tabs>
          <w:tab w:val="num" w:pos="1320"/>
        </w:tabs>
        <w:ind w:left="1320" w:hanging="360"/>
      </w:pPr>
    </w:lvl>
    <w:lvl w:ilvl="2">
      <w:start w:val="1"/>
      <w:numFmt w:val="lowerRoman"/>
      <w:lvlText w:val="%3."/>
      <w:lvlJc w:val="left"/>
      <w:pPr>
        <w:tabs>
          <w:tab w:val="num" w:pos="2040"/>
        </w:tabs>
        <w:ind w:left="2040" w:hanging="180"/>
      </w:pPr>
    </w:lvl>
    <w:lvl w:ilvl="3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>
      <w:start w:val="1"/>
      <w:numFmt w:val="lowerRoman"/>
      <w:lvlText w:val="%6."/>
      <w:lvlJc w:val="left"/>
      <w:pPr>
        <w:tabs>
          <w:tab w:val="num" w:pos="4200"/>
        </w:tabs>
        <w:ind w:left="4200" w:hanging="180"/>
      </w:pPr>
    </w:lvl>
    <w:lvl w:ilvl="6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>
      <w:start w:val="1"/>
      <w:numFmt w:val="lowerRoman"/>
      <w:lvlText w:val="%9."/>
      <w:lvlJc w:val="left"/>
      <w:pPr>
        <w:tabs>
          <w:tab w:val="num" w:pos="6360"/>
        </w:tabs>
        <w:ind w:left="6360" w:hanging="180"/>
      </w:pPr>
    </w:lvl>
  </w:abstractNum>
  <w:abstractNum w:abstractNumId="6" w15:restartNumberingAfterBreak="0">
    <w:nsid w:val="00000016"/>
    <w:multiLevelType w:val="singleLevel"/>
    <w:tmpl w:val="00000016"/>
    <w:name w:val="WW8Num3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7" w15:restartNumberingAfterBreak="0">
    <w:nsid w:val="00000017"/>
    <w:multiLevelType w:val="singleLevel"/>
    <w:tmpl w:val="00000017"/>
    <w:name w:val="WW8Num3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8" w15:restartNumberingAfterBreak="0">
    <w:nsid w:val="0000001B"/>
    <w:multiLevelType w:val="singleLevel"/>
    <w:tmpl w:val="0000001B"/>
    <w:name w:val="WW8Num3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9" w15:restartNumberingAfterBreak="0">
    <w:nsid w:val="0000001C"/>
    <w:multiLevelType w:val="singleLevel"/>
    <w:tmpl w:val="0000001C"/>
    <w:name w:val="WW8Num38"/>
    <w:lvl w:ilvl="0">
      <w:start w:val="1"/>
      <w:numFmt w:val="decimal"/>
      <w:lvlText w:val="%1)"/>
      <w:lvlJc w:val="left"/>
      <w:pPr>
        <w:tabs>
          <w:tab w:val="num" w:pos="780"/>
        </w:tabs>
        <w:ind w:left="780" w:hanging="360"/>
      </w:pPr>
    </w:lvl>
  </w:abstractNum>
  <w:abstractNum w:abstractNumId="10" w15:restartNumberingAfterBreak="0">
    <w:nsid w:val="00000020"/>
    <w:multiLevelType w:val="singleLevel"/>
    <w:tmpl w:val="00000020"/>
    <w:name w:val="WW8Num43"/>
    <w:lvl w:ilvl="0">
      <w:start w:val="4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hAnsi="Times New Roman" w:cs="Times New Roman"/>
        <w:i/>
      </w:rPr>
    </w:lvl>
  </w:abstractNum>
  <w:abstractNum w:abstractNumId="11" w15:restartNumberingAfterBreak="0">
    <w:nsid w:val="014B3AC9"/>
    <w:multiLevelType w:val="hybridMultilevel"/>
    <w:tmpl w:val="CCC083B4"/>
    <w:name w:val="WW8Num25"/>
    <w:lvl w:ilvl="0" w:tplc="FFFFFFF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6415E6"/>
    <w:multiLevelType w:val="hybridMultilevel"/>
    <w:tmpl w:val="CB68CA74"/>
    <w:lvl w:ilvl="0" w:tplc="3162D648">
      <w:start w:val="1"/>
      <w:numFmt w:val="decimal"/>
      <w:pStyle w:val="puntoelenconumero"/>
      <w:lvlText w:val="%1."/>
      <w:lvlJc w:val="left"/>
      <w:pPr>
        <w:tabs>
          <w:tab w:val="num" w:pos="284"/>
        </w:tabs>
        <w:ind w:left="284" w:hanging="284"/>
      </w:pPr>
      <w:rPr>
        <w:rFonts w:ascii="HelveticaNeueLT Std Lt" w:hAnsi="HelveticaNeueLT Std Lt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39C2EF4"/>
    <w:multiLevelType w:val="hybridMultilevel"/>
    <w:tmpl w:val="15D2583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48212F0"/>
    <w:multiLevelType w:val="hybridMultilevel"/>
    <w:tmpl w:val="62D06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E9350F"/>
    <w:multiLevelType w:val="hybridMultilevel"/>
    <w:tmpl w:val="89D660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D384D50"/>
    <w:multiLevelType w:val="multilevel"/>
    <w:tmpl w:val="79C04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0623D39"/>
    <w:multiLevelType w:val="hybridMultilevel"/>
    <w:tmpl w:val="E2C09BDA"/>
    <w:name w:val="WW8Num25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1800269"/>
    <w:multiLevelType w:val="multilevel"/>
    <w:tmpl w:val="5C3CD4D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B745810"/>
    <w:multiLevelType w:val="hybridMultilevel"/>
    <w:tmpl w:val="534C201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E781921"/>
    <w:multiLevelType w:val="hybridMultilevel"/>
    <w:tmpl w:val="B674F106"/>
    <w:lvl w:ilvl="0" w:tplc="23442D44">
      <w:start w:val="1"/>
      <w:numFmt w:val="lowerLetter"/>
      <w:pStyle w:val="puntoelencolettere"/>
      <w:lvlText w:val="%1)"/>
      <w:lvlJc w:val="left"/>
      <w:pPr>
        <w:tabs>
          <w:tab w:val="num" w:pos="284"/>
        </w:tabs>
        <w:ind w:left="284" w:hanging="284"/>
      </w:pPr>
      <w:rPr>
        <w:rFonts w:ascii="HelveticaNeueLT Std Lt" w:hAnsi="HelveticaNeueLT Std Lt" w:cs="Times New Roman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9870B5"/>
    <w:multiLevelType w:val="hybridMultilevel"/>
    <w:tmpl w:val="478C390A"/>
    <w:name w:val="WW8Num2522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206A395A"/>
    <w:multiLevelType w:val="hybridMultilevel"/>
    <w:tmpl w:val="CD62D0EA"/>
    <w:lvl w:ilvl="0" w:tplc="2C16AE18">
      <w:start w:val="1"/>
      <w:numFmt w:val="bullet"/>
      <w:lvlText w:val="•"/>
      <w:lvlJc w:val="left"/>
      <w:pPr>
        <w:ind w:left="540" w:hanging="270"/>
      </w:pPr>
    </w:lvl>
    <w:lvl w:ilvl="1" w:tplc="3EE423A2">
      <w:numFmt w:val="decimal"/>
      <w:lvlText w:val=""/>
      <w:lvlJc w:val="left"/>
    </w:lvl>
    <w:lvl w:ilvl="2" w:tplc="5E147C7A">
      <w:numFmt w:val="decimal"/>
      <w:lvlText w:val=""/>
      <w:lvlJc w:val="left"/>
    </w:lvl>
    <w:lvl w:ilvl="3" w:tplc="BE4CFA0E">
      <w:numFmt w:val="decimal"/>
      <w:lvlText w:val=""/>
      <w:lvlJc w:val="left"/>
    </w:lvl>
    <w:lvl w:ilvl="4" w:tplc="7550DF2A">
      <w:numFmt w:val="decimal"/>
      <w:lvlText w:val=""/>
      <w:lvlJc w:val="left"/>
    </w:lvl>
    <w:lvl w:ilvl="5" w:tplc="D14CD3B8">
      <w:numFmt w:val="decimal"/>
      <w:lvlText w:val=""/>
      <w:lvlJc w:val="left"/>
    </w:lvl>
    <w:lvl w:ilvl="6" w:tplc="B5425B04">
      <w:numFmt w:val="decimal"/>
      <w:lvlText w:val=""/>
      <w:lvlJc w:val="left"/>
    </w:lvl>
    <w:lvl w:ilvl="7" w:tplc="315CE76E">
      <w:numFmt w:val="decimal"/>
      <w:lvlText w:val=""/>
      <w:lvlJc w:val="left"/>
    </w:lvl>
    <w:lvl w:ilvl="8" w:tplc="016CD79C">
      <w:numFmt w:val="decimal"/>
      <w:lvlText w:val=""/>
      <w:lvlJc w:val="left"/>
    </w:lvl>
  </w:abstractNum>
  <w:abstractNum w:abstractNumId="23" w15:restartNumberingAfterBreak="0">
    <w:nsid w:val="26E0252B"/>
    <w:multiLevelType w:val="multilevel"/>
    <w:tmpl w:val="CDC21178"/>
    <w:styleLink w:val="Stile1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8F036F9"/>
    <w:multiLevelType w:val="hybridMultilevel"/>
    <w:tmpl w:val="4FA865D2"/>
    <w:lvl w:ilvl="0" w:tplc="FFFFFFFF">
      <w:start w:val="1"/>
      <w:numFmt w:val="bullet"/>
      <w:pStyle w:val="puntoelencotrattino"/>
      <w:lvlText w:val="-"/>
      <w:lvlJc w:val="left"/>
      <w:pPr>
        <w:tabs>
          <w:tab w:val="num" w:pos="284"/>
        </w:tabs>
        <w:ind w:left="284" w:hanging="284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8D0E16"/>
    <w:multiLevelType w:val="multilevel"/>
    <w:tmpl w:val="266EA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60E7239"/>
    <w:multiLevelType w:val="multilevel"/>
    <w:tmpl w:val="76BEC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B6541C1"/>
    <w:multiLevelType w:val="multilevel"/>
    <w:tmpl w:val="90C0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BE872E8"/>
    <w:multiLevelType w:val="multilevel"/>
    <w:tmpl w:val="FE1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BF5533D"/>
    <w:multiLevelType w:val="hybridMultilevel"/>
    <w:tmpl w:val="5872A760"/>
    <w:lvl w:ilvl="0" w:tplc="C0BC83E2">
      <w:start w:val="1"/>
      <w:numFmt w:val="bullet"/>
      <w:pStyle w:val="puntoelencopallino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416CA4"/>
    <w:multiLevelType w:val="hybridMultilevel"/>
    <w:tmpl w:val="2564B21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2A322A5"/>
    <w:multiLevelType w:val="hybridMultilevel"/>
    <w:tmpl w:val="A150EF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47B07F24"/>
    <w:multiLevelType w:val="hybridMultilevel"/>
    <w:tmpl w:val="AE44185E"/>
    <w:name w:val="WW8Num25222"/>
    <w:lvl w:ilvl="0" w:tplc="210873CA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CFD4D33"/>
    <w:multiLevelType w:val="hybridMultilevel"/>
    <w:tmpl w:val="A7F023BE"/>
    <w:name w:val="WW8Num252"/>
    <w:lvl w:ilvl="0" w:tplc="210873C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0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06732D"/>
    <w:multiLevelType w:val="hybridMultilevel"/>
    <w:tmpl w:val="B89A78E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1D6FF9"/>
    <w:multiLevelType w:val="hybridMultilevel"/>
    <w:tmpl w:val="C380AA9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7034EE"/>
    <w:multiLevelType w:val="multilevel"/>
    <w:tmpl w:val="A9083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9B4B35"/>
    <w:multiLevelType w:val="hybridMultilevel"/>
    <w:tmpl w:val="4C8AB7E6"/>
    <w:lvl w:ilvl="0" w:tplc="EF80A44E">
      <w:start w:val="1"/>
      <w:numFmt w:val="bullet"/>
      <w:pStyle w:val="puntielencopallini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10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1621377">
    <w:abstractNumId w:val="23"/>
  </w:num>
  <w:num w:numId="2" w16cid:durableId="1195994648">
    <w:abstractNumId w:val="37"/>
  </w:num>
  <w:num w:numId="3" w16cid:durableId="1461146964">
    <w:abstractNumId w:val="29"/>
  </w:num>
  <w:num w:numId="4" w16cid:durableId="1193567128">
    <w:abstractNumId w:val="24"/>
  </w:num>
  <w:num w:numId="5" w16cid:durableId="906113936">
    <w:abstractNumId w:val="12"/>
  </w:num>
  <w:num w:numId="6" w16cid:durableId="711929229">
    <w:abstractNumId w:val="20"/>
  </w:num>
  <w:num w:numId="7" w16cid:durableId="589310163">
    <w:abstractNumId w:val="25"/>
  </w:num>
  <w:num w:numId="8" w16cid:durableId="2104763818">
    <w:abstractNumId w:val="18"/>
  </w:num>
  <w:num w:numId="9" w16cid:durableId="469059690">
    <w:abstractNumId w:val="16"/>
  </w:num>
  <w:num w:numId="10" w16cid:durableId="1364132560">
    <w:abstractNumId w:val="27"/>
  </w:num>
  <w:num w:numId="11" w16cid:durableId="1366370215">
    <w:abstractNumId w:val="26"/>
  </w:num>
  <w:num w:numId="12" w16cid:durableId="963195072">
    <w:abstractNumId w:val="28"/>
  </w:num>
  <w:num w:numId="13" w16cid:durableId="2059429048">
    <w:abstractNumId w:val="36"/>
  </w:num>
  <w:num w:numId="14" w16cid:durableId="456724130">
    <w:abstractNumId w:val="22"/>
    <w:lvlOverride w:ilvl="0">
      <w:startOverride w:val="1"/>
    </w:lvlOverride>
  </w:num>
  <w:num w:numId="15" w16cid:durableId="57367355">
    <w:abstractNumId w:val="17"/>
  </w:num>
  <w:num w:numId="16" w16cid:durableId="250237410">
    <w:abstractNumId w:val="13"/>
  </w:num>
  <w:num w:numId="17" w16cid:durableId="2077363254">
    <w:abstractNumId w:val="35"/>
  </w:num>
  <w:num w:numId="18" w16cid:durableId="1886216745">
    <w:abstractNumId w:val="34"/>
  </w:num>
  <w:num w:numId="19" w16cid:durableId="2093117275">
    <w:abstractNumId w:val="14"/>
  </w:num>
  <w:num w:numId="20" w16cid:durableId="1742020694">
    <w:abstractNumId w:val="31"/>
  </w:num>
  <w:num w:numId="21" w16cid:durableId="1181629240">
    <w:abstractNumId w:val="19"/>
  </w:num>
  <w:num w:numId="22" w16cid:durableId="1796097475">
    <w:abstractNumId w:val="15"/>
  </w:num>
  <w:num w:numId="23" w16cid:durableId="826090617">
    <w:abstractNumId w:val="3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irrorMargins/>
  <w:linkStyles/>
  <w:stylePaneFormatFilter w:val="1C08" w:allStyles="0" w:customStyles="0" w:latentStyles="0" w:stylesInUse="1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09"/>
  <w:autoHyphenation/>
  <w:hyphenationZone w:val="284"/>
  <w:doNotHyphenateCaps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038C"/>
    <w:rsid w:val="000027FD"/>
    <w:rsid w:val="00003277"/>
    <w:rsid w:val="00003B3F"/>
    <w:rsid w:val="00006603"/>
    <w:rsid w:val="00015A31"/>
    <w:rsid w:val="0002122A"/>
    <w:rsid w:val="0002370B"/>
    <w:rsid w:val="00024884"/>
    <w:rsid w:val="00026FD9"/>
    <w:rsid w:val="00030CA7"/>
    <w:rsid w:val="00031207"/>
    <w:rsid w:val="00034D1E"/>
    <w:rsid w:val="000358B4"/>
    <w:rsid w:val="0005162E"/>
    <w:rsid w:val="00052FF5"/>
    <w:rsid w:val="0006257A"/>
    <w:rsid w:val="00066AA0"/>
    <w:rsid w:val="000673F6"/>
    <w:rsid w:val="00067FF3"/>
    <w:rsid w:val="000733EF"/>
    <w:rsid w:val="000764F3"/>
    <w:rsid w:val="00076E80"/>
    <w:rsid w:val="000771D0"/>
    <w:rsid w:val="00077A3A"/>
    <w:rsid w:val="000948DB"/>
    <w:rsid w:val="0009782E"/>
    <w:rsid w:val="000A0090"/>
    <w:rsid w:val="000A14FC"/>
    <w:rsid w:val="000A3FF3"/>
    <w:rsid w:val="000B07CD"/>
    <w:rsid w:val="000B3CFD"/>
    <w:rsid w:val="000B4829"/>
    <w:rsid w:val="000B4844"/>
    <w:rsid w:val="000B56E5"/>
    <w:rsid w:val="000B6144"/>
    <w:rsid w:val="000B656C"/>
    <w:rsid w:val="000B6990"/>
    <w:rsid w:val="000C05DA"/>
    <w:rsid w:val="000C30D6"/>
    <w:rsid w:val="000C699A"/>
    <w:rsid w:val="000D3616"/>
    <w:rsid w:val="000D6995"/>
    <w:rsid w:val="000F1993"/>
    <w:rsid w:val="00104697"/>
    <w:rsid w:val="001073AE"/>
    <w:rsid w:val="00107E52"/>
    <w:rsid w:val="001155F7"/>
    <w:rsid w:val="00115601"/>
    <w:rsid w:val="00116D0B"/>
    <w:rsid w:val="00124F73"/>
    <w:rsid w:val="00130034"/>
    <w:rsid w:val="0013310F"/>
    <w:rsid w:val="001352EB"/>
    <w:rsid w:val="0014190B"/>
    <w:rsid w:val="0014517D"/>
    <w:rsid w:val="00152C08"/>
    <w:rsid w:val="001552C0"/>
    <w:rsid w:val="001562F0"/>
    <w:rsid w:val="00166BCF"/>
    <w:rsid w:val="00167873"/>
    <w:rsid w:val="00171E85"/>
    <w:rsid w:val="001753B5"/>
    <w:rsid w:val="00176408"/>
    <w:rsid w:val="00181845"/>
    <w:rsid w:val="001842ED"/>
    <w:rsid w:val="00185FC9"/>
    <w:rsid w:val="00187FBC"/>
    <w:rsid w:val="00193B2E"/>
    <w:rsid w:val="00196106"/>
    <w:rsid w:val="001A3BB0"/>
    <w:rsid w:val="001A43EE"/>
    <w:rsid w:val="001B1EAE"/>
    <w:rsid w:val="001B319E"/>
    <w:rsid w:val="001C1450"/>
    <w:rsid w:val="001C1798"/>
    <w:rsid w:val="001C201F"/>
    <w:rsid w:val="001C3189"/>
    <w:rsid w:val="001C65D5"/>
    <w:rsid w:val="001D6D63"/>
    <w:rsid w:val="001D7621"/>
    <w:rsid w:val="001E04B1"/>
    <w:rsid w:val="001E1262"/>
    <w:rsid w:val="001E4EEF"/>
    <w:rsid w:val="001F2C38"/>
    <w:rsid w:val="001F4F62"/>
    <w:rsid w:val="00216A26"/>
    <w:rsid w:val="00220CD0"/>
    <w:rsid w:val="002265F5"/>
    <w:rsid w:val="00232035"/>
    <w:rsid w:val="002320BC"/>
    <w:rsid w:val="002331B6"/>
    <w:rsid w:val="002361F9"/>
    <w:rsid w:val="002418FE"/>
    <w:rsid w:val="00241901"/>
    <w:rsid w:val="0024445A"/>
    <w:rsid w:val="00245650"/>
    <w:rsid w:val="00247F6F"/>
    <w:rsid w:val="00254FC9"/>
    <w:rsid w:val="00256D8A"/>
    <w:rsid w:val="002572A0"/>
    <w:rsid w:val="00261D36"/>
    <w:rsid w:val="002663A4"/>
    <w:rsid w:val="002720B1"/>
    <w:rsid w:val="00273255"/>
    <w:rsid w:val="00274277"/>
    <w:rsid w:val="00275E24"/>
    <w:rsid w:val="002836C1"/>
    <w:rsid w:val="00286237"/>
    <w:rsid w:val="0028703D"/>
    <w:rsid w:val="00287CDB"/>
    <w:rsid w:val="00296FDF"/>
    <w:rsid w:val="002A2B8B"/>
    <w:rsid w:val="002A3AFE"/>
    <w:rsid w:val="002A42FA"/>
    <w:rsid w:val="002A5567"/>
    <w:rsid w:val="002B6C6F"/>
    <w:rsid w:val="002C58F6"/>
    <w:rsid w:val="002C5EF4"/>
    <w:rsid w:val="002E0CF3"/>
    <w:rsid w:val="002E36B8"/>
    <w:rsid w:val="002E6D81"/>
    <w:rsid w:val="002F0E80"/>
    <w:rsid w:val="002F1E41"/>
    <w:rsid w:val="002F1F9A"/>
    <w:rsid w:val="00302451"/>
    <w:rsid w:val="00317F1A"/>
    <w:rsid w:val="003217F6"/>
    <w:rsid w:val="00323867"/>
    <w:rsid w:val="00326F2E"/>
    <w:rsid w:val="003315E4"/>
    <w:rsid w:val="00334A4C"/>
    <w:rsid w:val="0034014B"/>
    <w:rsid w:val="003419EA"/>
    <w:rsid w:val="003462B5"/>
    <w:rsid w:val="00350AC1"/>
    <w:rsid w:val="00351D12"/>
    <w:rsid w:val="00352721"/>
    <w:rsid w:val="003530C9"/>
    <w:rsid w:val="0035756D"/>
    <w:rsid w:val="00357FAF"/>
    <w:rsid w:val="0036038C"/>
    <w:rsid w:val="00366596"/>
    <w:rsid w:val="0036738B"/>
    <w:rsid w:val="003721E3"/>
    <w:rsid w:val="003825A9"/>
    <w:rsid w:val="003833CD"/>
    <w:rsid w:val="0038368D"/>
    <w:rsid w:val="003861B4"/>
    <w:rsid w:val="00386E85"/>
    <w:rsid w:val="003A3120"/>
    <w:rsid w:val="003A6ED5"/>
    <w:rsid w:val="003B3409"/>
    <w:rsid w:val="003B5B75"/>
    <w:rsid w:val="003B6CBA"/>
    <w:rsid w:val="003C0D1F"/>
    <w:rsid w:val="003C30C2"/>
    <w:rsid w:val="003C3642"/>
    <w:rsid w:val="003C575D"/>
    <w:rsid w:val="003C5B80"/>
    <w:rsid w:val="003D2C61"/>
    <w:rsid w:val="003D6179"/>
    <w:rsid w:val="003D7EB9"/>
    <w:rsid w:val="003E3CDF"/>
    <w:rsid w:val="003E57A1"/>
    <w:rsid w:val="003E7252"/>
    <w:rsid w:val="003F5AAF"/>
    <w:rsid w:val="003F653B"/>
    <w:rsid w:val="003F7D84"/>
    <w:rsid w:val="00407A1A"/>
    <w:rsid w:val="0042089E"/>
    <w:rsid w:val="0042763B"/>
    <w:rsid w:val="004277B8"/>
    <w:rsid w:val="004334B5"/>
    <w:rsid w:val="004334FC"/>
    <w:rsid w:val="0044759F"/>
    <w:rsid w:val="00447C0A"/>
    <w:rsid w:val="0045054B"/>
    <w:rsid w:val="00450E66"/>
    <w:rsid w:val="00451A3D"/>
    <w:rsid w:val="00456BA7"/>
    <w:rsid w:val="004779D9"/>
    <w:rsid w:val="00481B7F"/>
    <w:rsid w:val="00483B14"/>
    <w:rsid w:val="0048782B"/>
    <w:rsid w:val="00491AE4"/>
    <w:rsid w:val="00493291"/>
    <w:rsid w:val="00493AC8"/>
    <w:rsid w:val="00496F8B"/>
    <w:rsid w:val="004A24AE"/>
    <w:rsid w:val="004A4C79"/>
    <w:rsid w:val="004A550D"/>
    <w:rsid w:val="004B1450"/>
    <w:rsid w:val="004B504A"/>
    <w:rsid w:val="004B74A4"/>
    <w:rsid w:val="004B7F77"/>
    <w:rsid w:val="004C262D"/>
    <w:rsid w:val="004C2706"/>
    <w:rsid w:val="004C2A1D"/>
    <w:rsid w:val="004C4A6B"/>
    <w:rsid w:val="004D273B"/>
    <w:rsid w:val="004D5ADB"/>
    <w:rsid w:val="004D5D24"/>
    <w:rsid w:val="004E1432"/>
    <w:rsid w:val="004E569B"/>
    <w:rsid w:val="004E57B4"/>
    <w:rsid w:val="004F37C4"/>
    <w:rsid w:val="00500C8D"/>
    <w:rsid w:val="00501E62"/>
    <w:rsid w:val="005033DA"/>
    <w:rsid w:val="00505882"/>
    <w:rsid w:val="005127EC"/>
    <w:rsid w:val="00524DB6"/>
    <w:rsid w:val="005252B1"/>
    <w:rsid w:val="005268BE"/>
    <w:rsid w:val="00527942"/>
    <w:rsid w:val="005334B4"/>
    <w:rsid w:val="00536B69"/>
    <w:rsid w:val="00540581"/>
    <w:rsid w:val="0054364F"/>
    <w:rsid w:val="00546D3B"/>
    <w:rsid w:val="00551A11"/>
    <w:rsid w:val="00552423"/>
    <w:rsid w:val="00555F50"/>
    <w:rsid w:val="005607D0"/>
    <w:rsid w:val="00566B39"/>
    <w:rsid w:val="00571E3D"/>
    <w:rsid w:val="00581FDD"/>
    <w:rsid w:val="00590942"/>
    <w:rsid w:val="00590AF2"/>
    <w:rsid w:val="005A01CC"/>
    <w:rsid w:val="005A44BE"/>
    <w:rsid w:val="005A6A17"/>
    <w:rsid w:val="005B1221"/>
    <w:rsid w:val="005B5817"/>
    <w:rsid w:val="005B5D0C"/>
    <w:rsid w:val="005C4605"/>
    <w:rsid w:val="005C4716"/>
    <w:rsid w:val="005C586F"/>
    <w:rsid w:val="005C7A2F"/>
    <w:rsid w:val="005D00AD"/>
    <w:rsid w:val="005D2F32"/>
    <w:rsid w:val="005D5F23"/>
    <w:rsid w:val="005E3567"/>
    <w:rsid w:val="005E577F"/>
    <w:rsid w:val="005F3D6A"/>
    <w:rsid w:val="006031C1"/>
    <w:rsid w:val="00605738"/>
    <w:rsid w:val="00607920"/>
    <w:rsid w:val="006126BE"/>
    <w:rsid w:val="0061279C"/>
    <w:rsid w:val="00613829"/>
    <w:rsid w:val="006150A0"/>
    <w:rsid w:val="006177F4"/>
    <w:rsid w:val="006221F1"/>
    <w:rsid w:val="00623117"/>
    <w:rsid w:val="00627712"/>
    <w:rsid w:val="00627A73"/>
    <w:rsid w:val="00633DC3"/>
    <w:rsid w:val="0063413D"/>
    <w:rsid w:val="006403E1"/>
    <w:rsid w:val="00642106"/>
    <w:rsid w:val="00652F41"/>
    <w:rsid w:val="006623D1"/>
    <w:rsid w:val="00664A10"/>
    <w:rsid w:val="00664B6E"/>
    <w:rsid w:val="006801E4"/>
    <w:rsid w:val="006846FD"/>
    <w:rsid w:val="0068496B"/>
    <w:rsid w:val="00685E80"/>
    <w:rsid w:val="006946D5"/>
    <w:rsid w:val="006A2CDD"/>
    <w:rsid w:val="006A313C"/>
    <w:rsid w:val="006A3362"/>
    <w:rsid w:val="006A3E90"/>
    <w:rsid w:val="006A6A90"/>
    <w:rsid w:val="006B4155"/>
    <w:rsid w:val="006B41EF"/>
    <w:rsid w:val="006B6835"/>
    <w:rsid w:val="006C30A7"/>
    <w:rsid w:val="006C4F48"/>
    <w:rsid w:val="006D1F47"/>
    <w:rsid w:val="006E0352"/>
    <w:rsid w:val="006E0F82"/>
    <w:rsid w:val="006E3ED8"/>
    <w:rsid w:val="006E59F5"/>
    <w:rsid w:val="006F1531"/>
    <w:rsid w:val="006F15DC"/>
    <w:rsid w:val="006F1887"/>
    <w:rsid w:val="006F6791"/>
    <w:rsid w:val="006F7204"/>
    <w:rsid w:val="006F7467"/>
    <w:rsid w:val="00701898"/>
    <w:rsid w:val="00702C43"/>
    <w:rsid w:val="00703CD4"/>
    <w:rsid w:val="00703FF4"/>
    <w:rsid w:val="0070467C"/>
    <w:rsid w:val="007046EB"/>
    <w:rsid w:val="0070504C"/>
    <w:rsid w:val="00710CA8"/>
    <w:rsid w:val="0071200D"/>
    <w:rsid w:val="00715EE8"/>
    <w:rsid w:val="00717E9F"/>
    <w:rsid w:val="00721A0F"/>
    <w:rsid w:val="00724B63"/>
    <w:rsid w:val="00726C8A"/>
    <w:rsid w:val="00736648"/>
    <w:rsid w:val="00737495"/>
    <w:rsid w:val="00752B92"/>
    <w:rsid w:val="00755A32"/>
    <w:rsid w:val="00756A17"/>
    <w:rsid w:val="00770507"/>
    <w:rsid w:val="00774CBB"/>
    <w:rsid w:val="007750F6"/>
    <w:rsid w:val="00782648"/>
    <w:rsid w:val="00790E50"/>
    <w:rsid w:val="00792121"/>
    <w:rsid w:val="00795792"/>
    <w:rsid w:val="007A0206"/>
    <w:rsid w:val="007A3DDA"/>
    <w:rsid w:val="007A4CAA"/>
    <w:rsid w:val="007A5672"/>
    <w:rsid w:val="007B0A67"/>
    <w:rsid w:val="007B0CBB"/>
    <w:rsid w:val="007B3183"/>
    <w:rsid w:val="007B3CDB"/>
    <w:rsid w:val="007B4A9D"/>
    <w:rsid w:val="007B5D47"/>
    <w:rsid w:val="007C13AA"/>
    <w:rsid w:val="007C323A"/>
    <w:rsid w:val="007C4139"/>
    <w:rsid w:val="007D3917"/>
    <w:rsid w:val="007D7A88"/>
    <w:rsid w:val="007E31F8"/>
    <w:rsid w:val="007E46B3"/>
    <w:rsid w:val="007E65A3"/>
    <w:rsid w:val="007F290F"/>
    <w:rsid w:val="007F2C2A"/>
    <w:rsid w:val="007F4EF0"/>
    <w:rsid w:val="00804120"/>
    <w:rsid w:val="00805564"/>
    <w:rsid w:val="00805B55"/>
    <w:rsid w:val="008114CD"/>
    <w:rsid w:val="00813775"/>
    <w:rsid w:val="00817073"/>
    <w:rsid w:val="00817734"/>
    <w:rsid w:val="00822C58"/>
    <w:rsid w:val="00822D7B"/>
    <w:rsid w:val="00825C84"/>
    <w:rsid w:val="0082664F"/>
    <w:rsid w:val="00826AB8"/>
    <w:rsid w:val="0083200C"/>
    <w:rsid w:val="00840239"/>
    <w:rsid w:val="00843883"/>
    <w:rsid w:val="008455A0"/>
    <w:rsid w:val="00845648"/>
    <w:rsid w:val="00854BD0"/>
    <w:rsid w:val="00855B78"/>
    <w:rsid w:val="00855B79"/>
    <w:rsid w:val="00857683"/>
    <w:rsid w:val="00863ECD"/>
    <w:rsid w:val="0086407B"/>
    <w:rsid w:val="00864480"/>
    <w:rsid w:val="0086618D"/>
    <w:rsid w:val="00875B8B"/>
    <w:rsid w:val="008808B6"/>
    <w:rsid w:val="00880F0D"/>
    <w:rsid w:val="00881E69"/>
    <w:rsid w:val="0088427A"/>
    <w:rsid w:val="0088478C"/>
    <w:rsid w:val="00893F1A"/>
    <w:rsid w:val="0089404B"/>
    <w:rsid w:val="0089675E"/>
    <w:rsid w:val="008A7ABF"/>
    <w:rsid w:val="008B32D7"/>
    <w:rsid w:val="008B3449"/>
    <w:rsid w:val="008B44B6"/>
    <w:rsid w:val="008C14B3"/>
    <w:rsid w:val="008C4E14"/>
    <w:rsid w:val="008D2840"/>
    <w:rsid w:val="008E2B47"/>
    <w:rsid w:val="008F3975"/>
    <w:rsid w:val="00905775"/>
    <w:rsid w:val="00905DB5"/>
    <w:rsid w:val="00907466"/>
    <w:rsid w:val="00907FBE"/>
    <w:rsid w:val="00910F1B"/>
    <w:rsid w:val="00913E21"/>
    <w:rsid w:val="00917538"/>
    <w:rsid w:val="00917947"/>
    <w:rsid w:val="00917EF8"/>
    <w:rsid w:val="009251A2"/>
    <w:rsid w:val="009261BC"/>
    <w:rsid w:val="00927CD2"/>
    <w:rsid w:val="009300DE"/>
    <w:rsid w:val="00930D75"/>
    <w:rsid w:val="00932322"/>
    <w:rsid w:val="0093366F"/>
    <w:rsid w:val="0093608A"/>
    <w:rsid w:val="009411A3"/>
    <w:rsid w:val="009468FA"/>
    <w:rsid w:val="009474BC"/>
    <w:rsid w:val="00947D58"/>
    <w:rsid w:val="00950608"/>
    <w:rsid w:val="00954D06"/>
    <w:rsid w:val="00966AD9"/>
    <w:rsid w:val="009670E2"/>
    <w:rsid w:val="0097121F"/>
    <w:rsid w:val="00971F79"/>
    <w:rsid w:val="0097461E"/>
    <w:rsid w:val="009804D6"/>
    <w:rsid w:val="0098166C"/>
    <w:rsid w:val="00987EA1"/>
    <w:rsid w:val="00991D23"/>
    <w:rsid w:val="00992E4C"/>
    <w:rsid w:val="009938A8"/>
    <w:rsid w:val="00993999"/>
    <w:rsid w:val="009957F9"/>
    <w:rsid w:val="009A0F7E"/>
    <w:rsid w:val="009B1B94"/>
    <w:rsid w:val="009B1B9B"/>
    <w:rsid w:val="009B4C82"/>
    <w:rsid w:val="009C2A9E"/>
    <w:rsid w:val="009C5F8A"/>
    <w:rsid w:val="009C7513"/>
    <w:rsid w:val="009D16FF"/>
    <w:rsid w:val="009D265F"/>
    <w:rsid w:val="009D4290"/>
    <w:rsid w:val="009E02C7"/>
    <w:rsid w:val="009E043B"/>
    <w:rsid w:val="009E11D8"/>
    <w:rsid w:val="009E4C84"/>
    <w:rsid w:val="009F0C64"/>
    <w:rsid w:val="009F35C0"/>
    <w:rsid w:val="009F4A10"/>
    <w:rsid w:val="009F4E18"/>
    <w:rsid w:val="009F5381"/>
    <w:rsid w:val="009F703E"/>
    <w:rsid w:val="00A0096A"/>
    <w:rsid w:val="00A0388F"/>
    <w:rsid w:val="00A03E7D"/>
    <w:rsid w:val="00A05CB3"/>
    <w:rsid w:val="00A134F7"/>
    <w:rsid w:val="00A17607"/>
    <w:rsid w:val="00A21099"/>
    <w:rsid w:val="00A301B0"/>
    <w:rsid w:val="00A323E8"/>
    <w:rsid w:val="00A34357"/>
    <w:rsid w:val="00A35786"/>
    <w:rsid w:val="00A36642"/>
    <w:rsid w:val="00A37526"/>
    <w:rsid w:val="00A412E4"/>
    <w:rsid w:val="00A440E4"/>
    <w:rsid w:val="00A46890"/>
    <w:rsid w:val="00A47347"/>
    <w:rsid w:val="00A47EA5"/>
    <w:rsid w:val="00A52F70"/>
    <w:rsid w:val="00A54A35"/>
    <w:rsid w:val="00A5673C"/>
    <w:rsid w:val="00A57A1D"/>
    <w:rsid w:val="00A60A8B"/>
    <w:rsid w:val="00A6204C"/>
    <w:rsid w:val="00A637F1"/>
    <w:rsid w:val="00A716C9"/>
    <w:rsid w:val="00A71C01"/>
    <w:rsid w:val="00A72B4E"/>
    <w:rsid w:val="00A73DF5"/>
    <w:rsid w:val="00A80014"/>
    <w:rsid w:val="00A80449"/>
    <w:rsid w:val="00A80C3B"/>
    <w:rsid w:val="00A817E8"/>
    <w:rsid w:val="00A828AF"/>
    <w:rsid w:val="00A90C86"/>
    <w:rsid w:val="00A91EAF"/>
    <w:rsid w:val="00A96C3B"/>
    <w:rsid w:val="00AA1350"/>
    <w:rsid w:val="00AA3010"/>
    <w:rsid w:val="00AB28C4"/>
    <w:rsid w:val="00AB69E9"/>
    <w:rsid w:val="00AB70C4"/>
    <w:rsid w:val="00AC1FEF"/>
    <w:rsid w:val="00AC71E0"/>
    <w:rsid w:val="00AD2188"/>
    <w:rsid w:val="00AD2383"/>
    <w:rsid w:val="00AD2F4D"/>
    <w:rsid w:val="00AD39AF"/>
    <w:rsid w:val="00AD5CAB"/>
    <w:rsid w:val="00AE047A"/>
    <w:rsid w:val="00AE2DE4"/>
    <w:rsid w:val="00AF05C9"/>
    <w:rsid w:val="00AF0C7E"/>
    <w:rsid w:val="00AF2F9F"/>
    <w:rsid w:val="00AF409B"/>
    <w:rsid w:val="00AF572E"/>
    <w:rsid w:val="00B009A1"/>
    <w:rsid w:val="00B0212A"/>
    <w:rsid w:val="00B07F9A"/>
    <w:rsid w:val="00B20051"/>
    <w:rsid w:val="00B20611"/>
    <w:rsid w:val="00B2364B"/>
    <w:rsid w:val="00B275B9"/>
    <w:rsid w:val="00B31683"/>
    <w:rsid w:val="00B34278"/>
    <w:rsid w:val="00B3645E"/>
    <w:rsid w:val="00B52EF6"/>
    <w:rsid w:val="00B56736"/>
    <w:rsid w:val="00B574D8"/>
    <w:rsid w:val="00B61984"/>
    <w:rsid w:val="00B63C18"/>
    <w:rsid w:val="00B660AD"/>
    <w:rsid w:val="00B6636C"/>
    <w:rsid w:val="00B66B9F"/>
    <w:rsid w:val="00B71FB0"/>
    <w:rsid w:val="00B720F8"/>
    <w:rsid w:val="00B74DA1"/>
    <w:rsid w:val="00B77E14"/>
    <w:rsid w:val="00B817AF"/>
    <w:rsid w:val="00B87EB1"/>
    <w:rsid w:val="00B97231"/>
    <w:rsid w:val="00BA45D9"/>
    <w:rsid w:val="00BB42E9"/>
    <w:rsid w:val="00BB4BB2"/>
    <w:rsid w:val="00BB57CF"/>
    <w:rsid w:val="00BC2637"/>
    <w:rsid w:val="00BC2E21"/>
    <w:rsid w:val="00BC49C3"/>
    <w:rsid w:val="00BC4F4C"/>
    <w:rsid w:val="00BD12B8"/>
    <w:rsid w:val="00BD389F"/>
    <w:rsid w:val="00BE16E1"/>
    <w:rsid w:val="00BE63B1"/>
    <w:rsid w:val="00BF1970"/>
    <w:rsid w:val="00BF583C"/>
    <w:rsid w:val="00C0039A"/>
    <w:rsid w:val="00C0303E"/>
    <w:rsid w:val="00C060D3"/>
    <w:rsid w:val="00C100F3"/>
    <w:rsid w:val="00C13564"/>
    <w:rsid w:val="00C15087"/>
    <w:rsid w:val="00C26636"/>
    <w:rsid w:val="00C269DA"/>
    <w:rsid w:val="00C327CA"/>
    <w:rsid w:val="00C3407B"/>
    <w:rsid w:val="00C348F4"/>
    <w:rsid w:val="00C36444"/>
    <w:rsid w:val="00C36525"/>
    <w:rsid w:val="00C40D30"/>
    <w:rsid w:val="00C47B68"/>
    <w:rsid w:val="00C52002"/>
    <w:rsid w:val="00C5282D"/>
    <w:rsid w:val="00C54B76"/>
    <w:rsid w:val="00C64E88"/>
    <w:rsid w:val="00C741DC"/>
    <w:rsid w:val="00C75F58"/>
    <w:rsid w:val="00C80458"/>
    <w:rsid w:val="00C811E3"/>
    <w:rsid w:val="00C847F7"/>
    <w:rsid w:val="00C87358"/>
    <w:rsid w:val="00C95904"/>
    <w:rsid w:val="00C970D9"/>
    <w:rsid w:val="00CA42FF"/>
    <w:rsid w:val="00CA493B"/>
    <w:rsid w:val="00CA580E"/>
    <w:rsid w:val="00CB0E42"/>
    <w:rsid w:val="00CB293A"/>
    <w:rsid w:val="00CB61A8"/>
    <w:rsid w:val="00CB645C"/>
    <w:rsid w:val="00CC0F5E"/>
    <w:rsid w:val="00CC275A"/>
    <w:rsid w:val="00CC3424"/>
    <w:rsid w:val="00CC63E8"/>
    <w:rsid w:val="00CD0E61"/>
    <w:rsid w:val="00CD1C5A"/>
    <w:rsid w:val="00CD28F7"/>
    <w:rsid w:val="00CF36DB"/>
    <w:rsid w:val="00CF3FDB"/>
    <w:rsid w:val="00CF7D3F"/>
    <w:rsid w:val="00D00991"/>
    <w:rsid w:val="00D0384D"/>
    <w:rsid w:val="00D04B75"/>
    <w:rsid w:val="00D04B88"/>
    <w:rsid w:val="00D0535D"/>
    <w:rsid w:val="00D05942"/>
    <w:rsid w:val="00D0764A"/>
    <w:rsid w:val="00D12D9B"/>
    <w:rsid w:val="00D15D57"/>
    <w:rsid w:val="00D17122"/>
    <w:rsid w:val="00D176F7"/>
    <w:rsid w:val="00D205B4"/>
    <w:rsid w:val="00D21674"/>
    <w:rsid w:val="00D224DB"/>
    <w:rsid w:val="00D273D4"/>
    <w:rsid w:val="00D32A66"/>
    <w:rsid w:val="00D33B6C"/>
    <w:rsid w:val="00D4033D"/>
    <w:rsid w:val="00D41913"/>
    <w:rsid w:val="00D47D11"/>
    <w:rsid w:val="00D50423"/>
    <w:rsid w:val="00D5153C"/>
    <w:rsid w:val="00D51B99"/>
    <w:rsid w:val="00D73D94"/>
    <w:rsid w:val="00D81168"/>
    <w:rsid w:val="00D8233E"/>
    <w:rsid w:val="00D82B8D"/>
    <w:rsid w:val="00D9404B"/>
    <w:rsid w:val="00D94A7B"/>
    <w:rsid w:val="00DA08E6"/>
    <w:rsid w:val="00DA31E0"/>
    <w:rsid w:val="00DA4B4C"/>
    <w:rsid w:val="00DA70A8"/>
    <w:rsid w:val="00DA7429"/>
    <w:rsid w:val="00DB3D2D"/>
    <w:rsid w:val="00DB53D5"/>
    <w:rsid w:val="00DC0209"/>
    <w:rsid w:val="00DC7807"/>
    <w:rsid w:val="00DC7CBE"/>
    <w:rsid w:val="00DD14F1"/>
    <w:rsid w:val="00DD30FB"/>
    <w:rsid w:val="00DD3115"/>
    <w:rsid w:val="00DD46BB"/>
    <w:rsid w:val="00DD4709"/>
    <w:rsid w:val="00DD57EC"/>
    <w:rsid w:val="00DE1471"/>
    <w:rsid w:val="00DE57BD"/>
    <w:rsid w:val="00DE7939"/>
    <w:rsid w:val="00DE7A00"/>
    <w:rsid w:val="00DF042F"/>
    <w:rsid w:val="00DF2D37"/>
    <w:rsid w:val="00DF44EB"/>
    <w:rsid w:val="00DF60CF"/>
    <w:rsid w:val="00E009E1"/>
    <w:rsid w:val="00E021CC"/>
    <w:rsid w:val="00E0290E"/>
    <w:rsid w:val="00E04BD0"/>
    <w:rsid w:val="00E12348"/>
    <w:rsid w:val="00E15902"/>
    <w:rsid w:val="00E21C06"/>
    <w:rsid w:val="00E23203"/>
    <w:rsid w:val="00E262C1"/>
    <w:rsid w:val="00E2786E"/>
    <w:rsid w:val="00E33C16"/>
    <w:rsid w:val="00E414D1"/>
    <w:rsid w:val="00E44B33"/>
    <w:rsid w:val="00E47B77"/>
    <w:rsid w:val="00E578C9"/>
    <w:rsid w:val="00E63009"/>
    <w:rsid w:val="00E66B11"/>
    <w:rsid w:val="00E72CFB"/>
    <w:rsid w:val="00E778A0"/>
    <w:rsid w:val="00E80FDC"/>
    <w:rsid w:val="00E837CC"/>
    <w:rsid w:val="00E848D0"/>
    <w:rsid w:val="00E93E9D"/>
    <w:rsid w:val="00E958B6"/>
    <w:rsid w:val="00E95A0C"/>
    <w:rsid w:val="00EA4199"/>
    <w:rsid w:val="00EA5A5E"/>
    <w:rsid w:val="00EB31FE"/>
    <w:rsid w:val="00EC4B8C"/>
    <w:rsid w:val="00ED53C5"/>
    <w:rsid w:val="00ED6C32"/>
    <w:rsid w:val="00EE7FDE"/>
    <w:rsid w:val="00EF0F3F"/>
    <w:rsid w:val="00EF43F9"/>
    <w:rsid w:val="00F0501F"/>
    <w:rsid w:val="00F12B24"/>
    <w:rsid w:val="00F13ABF"/>
    <w:rsid w:val="00F165DE"/>
    <w:rsid w:val="00F21C2C"/>
    <w:rsid w:val="00F231CC"/>
    <w:rsid w:val="00F243C1"/>
    <w:rsid w:val="00F31907"/>
    <w:rsid w:val="00F32A43"/>
    <w:rsid w:val="00F44208"/>
    <w:rsid w:val="00F4501A"/>
    <w:rsid w:val="00F47541"/>
    <w:rsid w:val="00F503D8"/>
    <w:rsid w:val="00F50A91"/>
    <w:rsid w:val="00F50AF5"/>
    <w:rsid w:val="00F51DB2"/>
    <w:rsid w:val="00F520CA"/>
    <w:rsid w:val="00F533AE"/>
    <w:rsid w:val="00F60326"/>
    <w:rsid w:val="00F63198"/>
    <w:rsid w:val="00F65EDF"/>
    <w:rsid w:val="00F67DE7"/>
    <w:rsid w:val="00F82140"/>
    <w:rsid w:val="00F867E0"/>
    <w:rsid w:val="00F92D5D"/>
    <w:rsid w:val="00F93776"/>
    <w:rsid w:val="00F9465D"/>
    <w:rsid w:val="00F95A72"/>
    <w:rsid w:val="00FA2394"/>
    <w:rsid w:val="00FA25BC"/>
    <w:rsid w:val="00FA2B72"/>
    <w:rsid w:val="00FA3B4D"/>
    <w:rsid w:val="00FA6138"/>
    <w:rsid w:val="00FB4751"/>
    <w:rsid w:val="00FB7F18"/>
    <w:rsid w:val="00FC17AA"/>
    <w:rsid w:val="00FC2D36"/>
    <w:rsid w:val="00FD07BA"/>
    <w:rsid w:val="00FD0A0A"/>
    <w:rsid w:val="00FD7485"/>
    <w:rsid w:val="00FE153C"/>
    <w:rsid w:val="00FE32F0"/>
    <w:rsid w:val="00FF07AF"/>
    <w:rsid w:val="00FF33BD"/>
    <w:rsid w:val="00FF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B6B8D9"/>
  <w15:docId w15:val="{82DDCDCA-0CA8-47BA-8125-31DA4FC6A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qFormat="1"/>
    <w:lsdException w:name="heading 8" w:semiHidden="1" w:unhideWhenUsed="1" w:qFormat="1"/>
    <w:lsdException w:name="heading 9" w:semiHidden="1" w:unhideWhenUsed="1" w:qFormat="1"/>
    <w:lsdException w:name="Default Paragraph Font" w:uiPriority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aliases w:val="Attenzione TIT"/>
    <w:qFormat/>
    <w:rsid w:val="00B0212A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Titolo1">
    <w:name w:val="heading 1"/>
    <w:basedOn w:val="Normale"/>
    <w:next w:val="Normale"/>
    <w:link w:val="Titolo1Carattere"/>
    <w:rsid w:val="00F243C1"/>
    <w:pPr>
      <w:jc w:val="center"/>
      <w:outlineLvl w:val="0"/>
    </w:pPr>
    <w:rPr>
      <w:rFonts w:ascii="Arial" w:hAnsi="Arial" w:cs="Arial"/>
      <w:b/>
      <w:sz w:val="28"/>
    </w:rPr>
  </w:style>
  <w:style w:type="paragraph" w:styleId="Titolo2">
    <w:name w:val="heading 2"/>
    <w:basedOn w:val="Normale"/>
    <w:next w:val="Normale"/>
    <w:link w:val="Titolo2Carattere"/>
    <w:rsid w:val="00F243C1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rsid w:val="00F243C1"/>
    <w:p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rsid w:val="00F243C1"/>
    <w:pPr>
      <w:spacing w:after="120" w:line="300" w:lineRule="exact"/>
      <w:ind w:left="360"/>
      <w:jc w:val="both"/>
      <w:outlineLvl w:val="3"/>
    </w:pPr>
    <w:rPr>
      <w:rFonts w:ascii="Garamond" w:hAnsi="Garamond"/>
      <w:b/>
      <w:szCs w:val="26"/>
    </w:rPr>
  </w:style>
  <w:style w:type="paragraph" w:styleId="Titolo5">
    <w:name w:val="heading 5"/>
    <w:basedOn w:val="Normale"/>
    <w:next w:val="Normale"/>
    <w:link w:val="Titolo5Carattere"/>
    <w:rsid w:val="00F243C1"/>
    <w:pPr>
      <w:jc w:val="center"/>
      <w:outlineLvl w:val="4"/>
    </w:pPr>
    <w:rPr>
      <w:rFonts w:ascii="Garamond" w:hAnsi="Garamond"/>
      <w:b/>
      <w:szCs w:val="26"/>
    </w:rPr>
  </w:style>
  <w:style w:type="paragraph" w:styleId="Titolo6">
    <w:name w:val="heading 6"/>
    <w:basedOn w:val="Normale"/>
    <w:next w:val="Normale"/>
    <w:link w:val="Titolo6Carattere"/>
    <w:rsid w:val="00F243C1"/>
    <w:pPr>
      <w:jc w:val="both"/>
      <w:outlineLvl w:val="5"/>
    </w:pPr>
    <w:rPr>
      <w:rFonts w:ascii="Garamond" w:hAnsi="Garamond"/>
      <w:b/>
      <w:szCs w:val="26"/>
    </w:rPr>
  </w:style>
  <w:style w:type="paragraph" w:styleId="Titolo7">
    <w:name w:val="heading 7"/>
    <w:basedOn w:val="Normale"/>
    <w:next w:val="Normale"/>
    <w:link w:val="Titolo7Carattere"/>
    <w:rsid w:val="00F243C1"/>
    <w:pPr>
      <w:tabs>
        <w:tab w:val="num" w:pos="0"/>
      </w:tabs>
      <w:autoSpaceDE w:val="0"/>
      <w:spacing w:line="360" w:lineRule="auto"/>
      <w:ind w:left="1296" w:hanging="1296"/>
      <w:jc w:val="both"/>
      <w:outlineLvl w:val="6"/>
    </w:pPr>
    <w:rPr>
      <w:b/>
      <w:bCs/>
      <w:i/>
      <w:iCs/>
      <w:szCs w:val="20"/>
    </w:rPr>
  </w:style>
  <w:style w:type="character" w:default="1" w:styleId="Carpredefinitoparagrafo">
    <w:name w:val="Default Paragraph Font"/>
    <w:uiPriority w:val="1"/>
    <w:semiHidden/>
    <w:unhideWhenUsed/>
    <w:rsid w:val="00B0212A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  <w:rsid w:val="00B0212A"/>
  </w:style>
  <w:style w:type="paragraph" w:customStyle="1" w:styleId="stilepresentazione">
    <w:name w:val="stile presentazione"/>
    <w:basedOn w:val="Normale"/>
    <w:autoRedefine/>
    <w:rsid w:val="00F243C1"/>
  </w:style>
  <w:style w:type="paragraph" w:styleId="Pidipagina">
    <w:name w:val="footer"/>
    <w:basedOn w:val="Normale"/>
    <w:link w:val="PidipaginaCarattere"/>
    <w:rsid w:val="00F243C1"/>
    <w:pPr>
      <w:tabs>
        <w:tab w:val="center" w:pos="4819"/>
        <w:tab w:val="right" w:pos="9638"/>
      </w:tabs>
    </w:pPr>
  </w:style>
  <w:style w:type="character" w:styleId="Numeropagina">
    <w:name w:val="page number"/>
    <w:rsid w:val="00F243C1"/>
  </w:style>
  <w:style w:type="paragraph" w:styleId="Intestazione">
    <w:name w:val="header"/>
    <w:basedOn w:val="Normale"/>
    <w:link w:val="IntestazioneCarattere"/>
    <w:rsid w:val="00F243C1"/>
    <w:pPr>
      <w:tabs>
        <w:tab w:val="center" w:pos="4819"/>
        <w:tab w:val="right" w:pos="9638"/>
      </w:tabs>
    </w:pPr>
  </w:style>
  <w:style w:type="paragraph" w:customStyle="1" w:styleId="indicetitoli">
    <w:name w:val="indice_titoli"/>
    <w:rsid w:val="00F243C1"/>
    <w:pPr>
      <w:spacing w:line="220" w:lineRule="exact"/>
      <w:jc w:val="both"/>
    </w:pPr>
    <w:rPr>
      <w:rFonts w:ascii="HelveticaNeueLT Std Lt" w:hAnsi="HelveticaNeueLT Std Lt"/>
      <w:sz w:val="17"/>
      <w:szCs w:val="24"/>
    </w:rPr>
  </w:style>
  <w:style w:type="paragraph" w:styleId="Testonotaapidipagina">
    <w:name w:val="footnote text"/>
    <w:basedOn w:val="Normale"/>
    <w:link w:val="TestonotaapidipaginaCarattere"/>
    <w:semiHidden/>
    <w:rsid w:val="00F243C1"/>
    <w:rPr>
      <w:sz w:val="20"/>
      <w:szCs w:val="20"/>
    </w:rPr>
  </w:style>
  <w:style w:type="character" w:customStyle="1" w:styleId="CarattereCarattere5">
    <w:name w:val="Carattere Carattere5"/>
    <w:rsid w:val="00F243C1"/>
  </w:style>
  <w:style w:type="character" w:styleId="Rimandonotaapidipagina">
    <w:name w:val="footnote reference"/>
    <w:aliases w:val="Rimando notaOreste,Rimando notaOreste1,Rimando notaOreste2,nota a piè di pagina"/>
    <w:semiHidden/>
    <w:rsid w:val="00F243C1"/>
    <w:rPr>
      <w:vertAlign w:val="superscript"/>
    </w:rPr>
  </w:style>
  <w:style w:type="paragraph" w:styleId="Corpotesto">
    <w:name w:val="Body Text"/>
    <w:basedOn w:val="Normale"/>
    <w:link w:val="CorpotestoCarattere"/>
    <w:rsid w:val="00F243C1"/>
    <w:pPr>
      <w:spacing w:line="360" w:lineRule="auto"/>
      <w:jc w:val="both"/>
    </w:pPr>
    <w:rPr>
      <w:rFonts w:ascii="Courier New" w:hAnsi="Courier New"/>
      <w:szCs w:val="20"/>
    </w:rPr>
  </w:style>
  <w:style w:type="paragraph" w:styleId="NormaleWeb">
    <w:name w:val="Normal (Web)"/>
    <w:basedOn w:val="Normale"/>
    <w:rsid w:val="00F243C1"/>
    <w:pPr>
      <w:spacing w:before="100" w:beforeAutospacing="1" w:after="100" w:afterAutospacing="1"/>
    </w:pPr>
  </w:style>
  <w:style w:type="paragraph" w:styleId="Corpodeltesto2">
    <w:name w:val="Body Text 2"/>
    <w:basedOn w:val="Normale"/>
    <w:link w:val="Corpodeltesto2Carattere"/>
    <w:rsid w:val="00F243C1"/>
    <w:pPr>
      <w:spacing w:after="120" w:line="480" w:lineRule="auto"/>
    </w:pPr>
  </w:style>
  <w:style w:type="character" w:customStyle="1" w:styleId="CarattereCarattere4">
    <w:name w:val="Carattere Carattere4"/>
    <w:rsid w:val="00F243C1"/>
    <w:rPr>
      <w:sz w:val="24"/>
      <w:szCs w:val="24"/>
    </w:rPr>
  </w:style>
  <w:style w:type="paragraph" w:customStyle="1" w:styleId="som1">
    <w:name w:val="som_1"/>
    <w:rsid w:val="00F243C1"/>
    <w:pPr>
      <w:autoSpaceDE w:val="0"/>
      <w:autoSpaceDN w:val="0"/>
      <w:adjustRightInd w:val="0"/>
      <w:spacing w:before="513"/>
      <w:ind w:left="470"/>
      <w:jc w:val="both"/>
    </w:pPr>
    <w:rPr>
      <w:sz w:val="18"/>
      <w:szCs w:val="18"/>
      <w:lang w:val="en-US"/>
    </w:rPr>
  </w:style>
  <w:style w:type="paragraph" w:customStyle="1" w:styleId="sot11">
    <w:name w:val="sot1_1"/>
    <w:rsid w:val="00F243C1"/>
    <w:pPr>
      <w:autoSpaceDE w:val="0"/>
      <w:autoSpaceDN w:val="0"/>
      <w:adjustRightInd w:val="0"/>
      <w:spacing w:before="342"/>
      <w:ind w:left="470"/>
      <w:jc w:val="both"/>
    </w:pPr>
    <w:rPr>
      <w:sz w:val="22"/>
      <w:szCs w:val="22"/>
      <w:lang w:val="en-US"/>
    </w:rPr>
  </w:style>
  <w:style w:type="character" w:styleId="Collegamentoipertestuale">
    <w:name w:val="Hyperlink"/>
    <w:rsid w:val="00F243C1"/>
    <w:rPr>
      <w:color w:val="0000FF"/>
      <w:u w:val="single"/>
    </w:rPr>
  </w:style>
  <w:style w:type="paragraph" w:customStyle="1" w:styleId="sot21">
    <w:name w:val="sot2_1"/>
    <w:rsid w:val="00F243C1"/>
    <w:pPr>
      <w:autoSpaceDE w:val="0"/>
      <w:autoSpaceDN w:val="0"/>
      <w:adjustRightInd w:val="0"/>
      <w:spacing w:before="256"/>
      <w:ind w:left="470"/>
      <w:jc w:val="both"/>
    </w:pPr>
    <w:rPr>
      <w:sz w:val="22"/>
      <w:szCs w:val="22"/>
      <w:lang w:val="en-US"/>
    </w:rPr>
  </w:style>
  <w:style w:type="paragraph" w:customStyle="1" w:styleId="testo1">
    <w:name w:val="testo_1"/>
    <w:rsid w:val="00F243C1"/>
    <w:pPr>
      <w:autoSpaceDE w:val="0"/>
      <w:autoSpaceDN w:val="0"/>
      <w:adjustRightInd w:val="0"/>
      <w:spacing w:before="128"/>
      <w:ind w:firstLine="470"/>
      <w:jc w:val="both"/>
    </w:pPr>
    <w:rPr>
      <w:sz w:val="22"/>
      <w:szCs w:val="22"/>
      <w:lang w:val="en-US"/>
    </w:rPr>
  </w:style>
  <w:style w:type="paragraph" w:styleId="Rientrocorpodeltesto">
    <w:name w:val="Body Text Indent"/>
    <w:basedOn w:val="Normale"/>
    <w:link w:val="RientrocorpodeltestoCarattere"/>
    <w:rsid w:val="00F243C1"/>
    <w:pPr>
      <w:spacing w:after="120"/>
      <w:ind w:left="283"/>
    </w:pPr>
  </w:style>
  <w:style w:type="character" w:customStyle="1" w:styleId="CarattereCarattere3">
    <w:name w:val="Carattere Carattere3"/>
    <w:rsid w:val="00F243C1"/>
    <w:rPr>
      <w:sz w:val="24"/>
      <w:szCs w:val="24"/>
    </w:rPr>
  </w:style>
  <w:style w:type="paragraph" w:customStyle="1" w:styleId="Nessunaspaziatura1">
    <w:name w:val="Nessuna spaziatura1"/>
    <w:rsid w:val="00F243C1"/>
    <w:rPr>
      <w:sz w:val="24"/>
      <w:szCs w:val="24"/>
    </w:rPr>
  </w:style>
  <w:style w:type="character" w:styleId="Enfasicorsivo">
    <w:name w:val="Emphasis"/>
    <w:rsid w:val="00F243C1"/>
    <w:rPr>
      <w:i/>
      <w:iCs/>
    </w:rPr>
  </w:style>
  <w:style w:type="paragraph" w:styleId="PreformattatoHTML">
    <w:name w:val="HTML Preformatted"/>
    <w:basedOn w:val="Normale"/>
    <w:link w:val="PreformattatoHTMLCarattere"/>
    <w:rsid w:val="00F24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6" w:lineRule="auto"/>
    </w:pPr>
    <w:rPr>
      <w:rFonts w:ascii="Courier New" w:hAnsi="Courier New" w:cs="Courier New"/>
    </w:rPr>
  </w:style>
  <w:style w:type="character" w:customStyle="1" w:styleId="CarattereCarattere2">
    <w:name w:val="Carattere Carattere2"/>
    <w:rsid w:val="00F243C1"/>
    <w:rPr>
      <w:rFonts w:ascii="Courier New" w:hAnsi="Courier New" w:cs="Courier New"/>
      <w:sz w:val="24"/>
      <w:szCs w:val="24"/>
    </w:rPr>
  </w:style>
  <w:style w:type="character" w:styleId="Enfasigrassetto">
    <w:name w:val="Strong"/>
    <w:rsid w:val="00F243C1"/>
    <w:rPr>
      <w:b/>
      <w:bCs/>
    </w:rPr>
  </w:style>
  <w:style w:type="paragraph" w:styleId="Titolo">
    <w:name w:val="Title"/>
    <w:basedOn w:val="Normale"/>
    <w:next w:val="Normale"/>
    <w:link w:val="TitoloCarattere"/>
    <w:rsid w:val="00F243C1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arattereCarattere1">
    <w:name w:val="Carattere Carattere1"/>
    <w:rsid w:val="00F243C1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rsid w:val="00F243C1"/>
    <w:pPr>
      <w:spacing w:after="60"/>
      <w:jc w:val="center"/>
      <w:outlineLvl w:val="1"/>
    </w:pPr>
    <w:rPr>
      <w:rFonts w:ascii="Cambria" w:hAnsi="Cambria"/>
    </w:rPr>
  </w:style>
  <w:style w:type="character" w:customStyle="1" w:styleId="CarattereCarattere">
    <w:name w:val="Carattere Carattere"/>
    <w:rsid w:val="00F243C1"/>
    <w:rPr>
      <w:rFonts w:ascii="Cambria" w:eastAsia="Times New Roman" w:hAnsi="Cambria" w:cs="Times New Roman"/>
      <w:sz w:val="24"/>
      <w:szCs w:val="24"/>
    </w:rPr>
  </w:style>
  <w:style w:type="paragraph" w:customStyle="1" w:styleId="Default">
    <w:name w:val="Default"/>
    <w:rsid w:val="00F243C1"/>
    <w:pPr>
      <w:autoSpaceDE w:val="0"/>
      <w:autoSpaceDN w:val="0"/>
      <w:adjustRightInd w:val="0"/>
    </w:pPr>
    <w:rPr>
      <w:rFonts w:ascii="Palatino Linotype" w:hAnsi="Palatino Linotype" w:cs="Palatino Linotype"/>
      <w:color w:val="000000"/>
      <w:sz w:val="24"/>
      <w:szCs w:val="24"/>
    </w:rPr>
  </w:style>
  <w:style w:type="paragraph" w:styleId="Testocommento">
    <w:name w:val="annotation text"/>
    <w:basedOn w:val="Normale"/>
    <w:link w:val="TestocommentoCarattere"/>
    <w:semiHidden/>
    <w:rsid w:val="00F243C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rsid w:val="00F243C1"/>
    <w:rPr>
      <w:b/>
      <w:bCs/>
    </w:rPr>
  </w:style>
  <w:style w:type="paragraph" w:styleId="Testofumetto">
    <w:name w:val="Balloon Text"/>
    <w:basedOn w:val="Normale"/>
    <w:link w:val="TestofumettoCarattere"/>
    <w:semiHidden/>
    <w:rsid w:val="00F243C1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rsid w:val="00F243C1"/>
    <w:pPr>
      <w:spacing w:line="360" w:lineRule="auto"/>
      <w:ind w:left="851" w:right="851"/>
      <w:jc w:val="both"/>
    </w:pPr>
    <w:rPr>
      <w:rFonts w:ascii="Book Antiqua" w:hAnsi="Book Antiqua"/>
    </w:rPr>
  </w:style>
  <w:style w:type="paragraph" w:customStyle="1" w:styleId="tx">
    <w:name w:val="tx"/>
    <w:basedOn w:val="Normale"/>
    <w:rsid w:val="00F243C1"/>
    <w:pPr>
      <w:spacing w:before="20" w:after="20"/>
    </w:pPr>
    <w:rPr>
      <w:sz w:val="20"/>
      <w:szCs w:val="20"/>
    </w:rPr>
  </w:style>
  <w:style w:type="paragraph" w:customStyle="1" w:styleId="sentr1">
    <w:name w:val="sent_r1"/>
    <w:basedOn w:val="Normale"/>
    <w:rsid w:val="00F243C1"/>
    <w:pPr>
      <w:spacing w:before="100" w:beforeAutospacing="1" w:after="100" w:afterAutospacing="1"/>
      <w:ind w:firstLine="400"/>
      <w:jc w:val="both"/>
    </w:pPr>
  </w:style>
  <w:style w:type="character" w:customStyle="1" w:styleId="Caratteredellanota">
    <w:name w:val="Carattere della nota"/>
    <w:rsid w:val="00F243C1"/>
    <w:rPr>
      <w:vertAlign w:val="superscript"/>
    </w:rPr>
  </w:style>
  <w:style w:type="paragraph" w:customStyle="1" w:styleId="Rientrocorpodeltesto21">
    <w:name w:val="Rientro corpo del testo 21"/>
    <w:basedOn w:val="Normale"/>
    <w:rsid w:val="00F243C1"/>
    <w:pPr>
      <w:suppressAutoHyphens/>
      <w:spacing w:line="360" w:lineRule="auto"/>
      <w:ind w:firstLine="708"/>
      <w:jc w:val="both"/>
    </w:pPr>
    <w:rPr>
      <w:rFonts w:ascii="Garamond" w:hAnsi="Garamond"/>
      <w:lang w:eastAsia="ar-SA"/>
    </w:rPr>
  </w:style>
  <w:style w:type="paragraph" w:customStyle="1" w:styleId="testonormale">
    <w:name w:val="testo normale"/>
    <w:link w:val="testonormaleCarattere"/>
    <w:rsid w:val="00F243C1"/>
    <w:pPr>
      <w:spacing w:before="40" w:after="40" w:line="280" w:lineRule="exact"/>
      <w:jc w:val="both"/>
    </w:pPr>
    <w:rPr>
      <w:rFonts w:ascii="HelveticaNeueLT Std Lt" w:hAnsi="HelveticaNeueLT Std Lt"/>
      <w:spacing w:val="2"/>
      <w:szCs w:val="24"/>
    </w:rPr>
  </w:style>
  <w:style w:type="character" w:customStyle="1" w:styleId="testonormaleCarattere">
    <w:name w:val="testo normale Carattere"/>
    <w:link w:val="testonormale"/>
    <w:rsid w:val="00F243C1"/>
    <w:rPr>
      <w:rFonts w:ascii="HelveticaNeueLT Std Lt" w:hAnsi="HelveticaNeueLT Std Lt"/>
      <w:spacing w:val="2"/>
      <w:szCs w:val="24"/>
    </w:rPr>
  </w:style>
  <w:style w:type="paragraph" w:customStyle="1" w:styleId="testonote">
    <w:name w:val="testo note"/>
    <w:link w:val="testonoteCarattere1"/>
    <w:rsid w:val="00F243C1"/>
    <w:pPr>
      <w:spacing w:line="200" w:lineRule="exact"/>
      <w:jc w:val="both"/>
    </w:pPr>
    <w:rPr>
      <w:rFonts w:ascii="HelveticaNeueLT Std Lt" w:hAnsi="HelveticaNeueLT Std Lt"/>
      <w:sz w:val="16"/>
      <w:szCs w:val="24"/>
    </w:rPr>
  </w:style>
  <w:style w:type="character" w:customStyle="1" w:styleId="testonoteCarattere">
    <w:name w:val="testo note Carattere"/>
    <w:rsid w:val="00F243C1"/>
    <w:rPr>
      <w:rFonts w:ascii="HelveticaNeueLT Std Lt" w:hAnsi="HelveticaNeueLT Std Lt"/>
      <w:sz w:val="16"/>
      <w:szCs w:val="24"/>
      <w:lang w:val="it-IT" w:eastAsia="it-IT" w:bidi="ar-SA"/>
    </w:rPr>
  </w:style>
  <w:style w:type="paragraph" w:customStyle="1" w:styleId="elenco1">
    <w:name w:val="elenco 1"/>
    <w:rsid w:val="00F243C1"/>
    <w:pPr>
      <w:spacing w:line="260" w:lineRule="exact"/>
      <w:jc w:val="both"/>
    </w:pPr>
    <w:rPr>
      <w:rFonts w:ascii="HelveticaNeueLT Std Lt" w:hAnsi="HelveticaNeueLT Std Lt"/>
      <w:szCs w:val="24"/>
    </w:rPr>
  </w:style>
  <w:style w:type="paragraph" w:customStyle="1" w:styleId="elenco2">
    <w:name w:val="elenco 2"/>
    <w:rsid w:val="00F243C1"/>
    <w:pPr>
      <w:spacing w:line="260" w:lineRule="exact"/>
      <w:ind w:left="284"/>
      <w:jc w:val="both"/>
    </w:pPr>
    <w:rPr>
      <w:rFonts w:ascii="HelveticaNeueLT Std Lt" w:hAnsi="HelveticaNeueLT Std Lt"/>
      <w:szCs w:val="24"/>
    </w:rPr>
  </w:style>
  <w:style w:type="paragraph" w:customStyle="1" w:styleId="occhielloparte">
    <w:name w:val="occhiello_parte"/>
    <w:rsid w:val="00F243C1"/>
    <w:pPr>
      <w:spacing w:line="1280" w:lineRule="exact"/>
    </w:pPr>
    <w:rPr>
      <w:rFonts w:ascii="HelveticaNeueLT Std UltLt Cn" w:hAnsi="HelveticaNeueLT Std UltLt Cn"/>
      <w:sz w:val="120"/>
      <w:szCs w:val="24"/>
    </w:rPr>
  </w:style>
  <w:style w:type="paragraph" w:customStyle="1" w:styleId="occhiellopartetitolo">
    <w:name w:val="occhiello_parte_titolo"/>
    <w:rsid w:val="00F243C1"/>
    <w:pPr>
      <w:spacing w:line="660" w:lineRule="exact"/>
    </w:pPr>
    <w:rPr>
      <w:rFonts w:ascii="HelveticaNeueLT Std UltLt Cn" w:hAnsi="HelveticaNeueLT Std UltLt Cn"/>
      <w:sz w:val="62"/>
      <w:szCs w:val="24"/>
    </w:rPr>
  </w:style>
  <w:style w:type="paragraph" w:customStyle="1" w:styleId="occhiellocapitolotitolo">
    <w:name w:val="occhiello_capitolo+titolo"/>
    <w:rsid w:val="00F243C1"/>
    <w:pPr>
      <w:spacing w:line="400" w:lineRule="exact"/>
    </w:pPr>
    <w:rPr>
      <w:rFonts w:ascii="Trade Gothic LT Std Extended" w:hAnsi="Trade Gothic LT Std Extended"/>
      <w:sz w:val="32"/>
      <w:szCs w:val="24"/>
    </w:rPr>
  </w:style>
  <w:style w:type="paragraph" w:customStyle="1" w:styleId="occhiellocapsezioni">
    <w:name w:val="occhiello_cap_sezioni"/>
    <w:rsid w:val="00F243C1"/>
    <w:pPr>
      <w:spacing w:line="260" w:lineRule="exact"/>
    </w:pPr>
    <w:rPr>
      <w:rFonts w:ascii="HelveticaNeueLT Std UltLt" w:hAnsi="HelveticaNeueLT Std UltLt"/>
      <w:sz w:val="26"/>
      <w:szCs w:val="24"/>
    </w:rPr>
  </w:style>
  <w:style w:type="paragraph" w:customStyle="1" w:styleId="occhiellocaptitolo1">
    <w:name w:val="occhiello_cap_titolo 1"/>
    <w:rsid w:val="00F243C1"/>
    <w:pPr>
      <w:spacing w:line="270" w:lineRule="exact"/>
      <w:jc w:val="both"/>
    </w:pPr>
    <w:rPr>
      <w:rFonts w:ascii="HelveticaNeueLT Std Cn" w:hAnsi="HelveticaNeueLT Std Cn"/>
      <w:sz w:val="23"/>
      <w:szCs w:val="24"/>
    </w:rPr>
  </w:style>
  <w:style w:type="paragraph" w:customStyle="1" w:styleId="occhiellocaptitolo2">
    <w:name w:val="occhiello_cap_titolo 2"/>
    <w:rsid w:val="00F243C1"/>
    <w:pPr>
      <w:spacing w:line="250" w:lineRule="exact"/>
      <w:jc w:val="both"/>
    </w:pPr>
    <w:rPr>
      <w:rFonts w:ascii="HelveticaNeueLT Std Lt Cn" w:hAnsi="HelveticaNeueLT Std Lt Cn"/>
      <w:sz w:val="21"/>
      <w:szCs w:val="24"/>
    </w:rPr>
  </w:style>
  <w:style w:type="paragraph" w:customStyle="1" w:styleId="indiceparte">
    <w:name w:val="indice_parte"/>
    <w:rsid w:val="00F243C1"/>
    <w:pPr>
      <w:spacing w:line="220" w:lineRule="exact"/>
      <w:jc w:val="both"/>
    </w:pPr>
    <w:rPr>
      <w:rFonts w:ascii="HelveticaNeueLT Std Lt" w:hAnsi="HelveticaNeueLT Std Lt"/>
      <w:sz w:val="17"/>
      <w:szCs w:val="24"/>
    </w:rPr>
  </w:style>
  <w:style w:type="paragraph" w:customStyle="1" w:styleId="didascalia1">
    <w:name w:val="didascalia 1"/>
    <w:rsid w:val="00F243C1"/>
    <w:pPr>
      <w:spacing w:line="200" w:lineRule="exact"/>
      <w:jc w:val="both"/>
    </w:pPr>
    <w:rPr>
      <w:rFonts w:ascii="HelveticaNeueLT Std Cn" w:hAnsi="HelveticaNeueLT Std Cn"/>
      <w:sz w:val="14"/>
      <w:szCs w:val="24"/>
    </w:rPr>
  </w:style>
  <w:style w:type="paragraph" w:customStyle="1" w:styleId="titolobox">
    <w:name w:val="titolo box"/>
    <w:rsid w:val="00F243C1"/>
    <w:pPr>
      <w:keepNext/>
      <w:spacing w:before="240" w:after="120" w:line="270" w:lineRule="exact"/>
    </w:pPr>
    <w:rPr>
      <w:rFonts w:ascii="HelveticaNeueLT Std Cn" w:hAnsi="HelveticaNeueLT Std Cn"/>
      <w:sz w:val="23"/>
      <w:szCs w:val="24"/>
    </w:rPr>
  </w:style>
  <w:style w:type="paragraph" w:customStyle="1" w:styleId="boxtestograssetto">
    <w:name w:val="box testo grassetto"/>
    <w:autoRedefine/>
    <w:rsid w:val="00F243C1"/>
    <w:pPr>
      <w:spacing w:line="250" w:lineRule="exact"/>
    </w:pPr>
    <w:rPr>
      <w:rFonts w:ascii="HelveticaNeueLT Std Cn" w:hAnsi="HelveticaNeueLT Std Cn"/>
      <w:b/>
      <w:szCs w:val="24"/>
    </w:rPr>
  </w:style>
  <w:style w:type="paragraph" w:customStyle="1" w:styleId="boxtesto">
    <w:name w:val="box testo"/>
    <w:link w:val="boxtestoCarattere"/>
    <w:rsid w:val="00F243C1"/>
    <w:pPr>
      <w:spacing w:line="280" w:lineRule="exact"/>
    </w:pPr>
    <w:rPr>
      <w:rFonts w:ascii="HelveticaNeueLT Std Cn" w:hAnsi="HelveticaNeueLT Std Cn"/>
      <w:spacing w:val="2"/>
      <w:szCs w:val="24"/>
    </w:rPr>
  </w:style>
  <w:style w:type="paragraph" w:customStyle="1" w:styleId="titolosezione">
    <w:name w:val="titolo sezione"/>
    <w:rsid w:val="00F243C1"/>
    <w:pPr>
      <w:spacing w:line="660" w:lineRule="exact"/>
    </w:pPr>
    <w:rPr>
      <w:rFonts w:ascii="HelveticaNeueLT Std UltLt Cn" w:hAnsi="HelveticaNeueLT Std UltLt Cn"/>
      <w:sz w:val="62"/>
      <w:szCs w:val="24"/>
    </w:rPr>
  </w:style>
  <w:style w:type="paragraph" w:customStyle="1" w:styleId="titolosezione2">
    <w:name w:val="titolo sezione 2"/>
    <w:basedOn w:val="Normale"/>
    <w:rsid w:val="00F243C1"/>
    <w:pPr>
      <w:spacing w:line="450" w:lineRule="exact"/>
    </w:pPr>
    <w:rPr>
      <w:rFonts w:ascii="HelveticaNeueLT Std UltLt Cn" w:hAnsi="HelveticaNeueLT Std UltLt Cn"/>
      <w:sz w:val="40"/>
    </w:rPr>
  </w:style>
  <w:style w:type="paragraph" w:customStyle="1" w:styleId="titolocapitolo">
    <w:name w:val="titolo capitolo"/>
    <w:link w:val="titolocapitoloCarattere"/>
    <w:rsid w:val="00F243C1"/>
    <w:pPr>
      <w:spacing w:after="480" w:line="530" w:lineRule="exact"/>
    </w:pPr>
    <w:rPr>
      <w:rFonts w:ascii="HelveticaNeueLT Std UltLt Cn" w:hAnsi="HelveticaNeueLT Std UltLt Cn"/>
      <w:sz w:val="48"/>
      <w:szCs w:val="24"/>
    </w:rPr>
  </w:style>
  <w:style w:type="paragraph" w:customStyle="1" w:styleId="titolo10">
    <w:name w:val="titolo1"/>
    <w:link w:val="titolo1Carattere0"/>
    <w:rsid w:val="00F243C1"/>
    <w:pPr>
      <w:keepNext/>
      <w:spacing w:before="480" w:line="300" w:lineRule="exact"/>
      <w:jc w:val="both"/>
    </w:pPr>
    <w:rPr>
      <w:rFonts w:ascii="HelveticaNeueLT Std Cn" w:hAnsi="HelveticaNeueLT Std Cn"/>
      <w:sz w:val="26"/>
      <w:szCs w:val="24"/>
    </w:rPr>
  </w:style>
  <w:style w:type="paragraph" w:customStyle="1" w:styleId="titolo20">
    <w:name w:val="titolo2"/>
    <w:link w:val="titolo2Carattere0"/>
    <w:rsid w:val="00F243C1"/>
    <w:pPr>
      <w:keepNext/>
      <w:spacing w:before="360" w:line="300" w:lineRule="exact"/>
      <w:jc w:val="both"/>
    </w:pPr>
    <w:rPr>
      <w:rFonts w:ascii="HelveticaNeueLT Std Lt Cn" w:hAnsi="HelveticaNeueLT Std Lt Cn"/>
      <w:sz w:val="26"/>
      <w:szCs w:val="24"/>
    </w:rPr>
  </w:style>
  <w:style w:type="paragraph" w:customStyle="1" w:styleId="titolocorsivo">
    <w:name w:val="titolo corsivo"/>
    <w:rsid w:val="00F243C1"/>
    <w:pPr>
      <w:spacing w:line="260" w:lineRule="exact"/>
    </w:pPr>
    <w:rPr>
      <w:i/>
      <w:sz w:val="24"/>
      <w:szCs w:val="24"/>
    </w:rPr>
  </w:style>
  <w:style w:type="paragraph" w:customStyle="1" w:styleId="titolocorsivo2">
    <w:name w:val="titolo corsivo 2"/>
    <w:link w:val="titolocorsivo2Carattere"/>
    <w:rsid w:val="00F243C1"/>
    <w:pPr>
      <w:keepNext/>
      <w:spacing w:before="240" w:line="260" w:lineRule="exact"/>
    </w:pPr>
    <w:rPr>
      <w:rFonts w:ascii="HelveticaNeueLT Std Lt Cn" w:hAnsi="HelveticaNeueLT Std Lt Cn"/>
      <w:b/>
      <w:i/>
      <w:sz w:val="24"/>
      <w:szCs w:val="24"/>
    </w:rPr>
  </w:style>
  <w:style w:type="paragraph" w:customStyle="1" w:styleId="fontitesto">
    <w:name w:val="fonti_testo"/>
    <w:autoRedefine/>
    <w:rsid w:val="00F243C1"/>
    <w:pPr>
      <w:spacing w:line="260" w:lineRule="exact"/>
      <w:jc w:val="both"/>
    </w:pPr>
    <w:rPr>
      <w:rFonts w:ascii="HelveticaNeueLT Std Cn" w:hAnsi="HelveticaNeueLT Std Cn"/>
      <w:sz w:val="21"/>
      <w:szCs w:val="24"/>
    </w:rPr>
  </w:style>
  <w:style w:type="paragraph" w:customStyle="1" w:styleId="formulatitolo">
    <w:name w:val="formula titolo"/>
    <w:rsid w:val="00F243C1"/>
    <w:pPr>
      <w:spacing w:line="260" w:lineRule="exact"/>
    </w:pPr>
    <w:rPr>
      <w:rFonts w:ascii="HelveticaNeueLT Std Cn" w:hAnsi="HelveticaNeueLT Std Cn"/>
      <w:sz w:val="26"/>
      <w:szCs w:val="24"/>
    </w:rPr>
  </w:style>
  <w:style w:type="paragraph" w:customStyle="1" w:styleId="elenco3">
    <w:name w:val="elenco 3"/>
    <w:basedOn w:val="elenco2"/>
    <w:rsid w:val="00F243C1"/>
    <w:pPr>
      <w:ind w:left="567"/>
    </w:pPr>
  </w:style>
  <w:style w:type="paragraph" w:customStyle="1" w:styleId="fontitestograssetto">
    <w:name w:val="fonti_testo grassetto"/>
    <w:basedOn w:val="fontitesto"/>
    <w:autoRedefine/>
    <w:rsid w:val="00F243C1"/>
    <w:rPr>
      <w:b/>
    </w:rPr>
  </w:style>
  <w:style w:type="character" w:customStyle="1" w:styleId="CarattereCarattere50">
    <w:name w:val="Carattere Carattere5"/>
    <w:locked/>
    <w:rsid w:val="00F243C1"/>
    <w:rPr>
      <w:lang w:val="it-IT" w:eastAsia="it-IT" w:bidi="ar-SA"/>
    </w:rPr>
  </w:style>
  <w:style w:type="table" w:styleId="Grigliatabella">
    <w:name w:val="Table Grid"/>
    <w:basedOn w:val="Tabellanormale"/>
    <w:uiPriority w:val="59"/>
    <w:rsid w:val="00F243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bottom w:w="57" w:type="dxa"/>
      </w:tblCellMar>
    </w:tblPr>
  </w:style>
  <w:style w:type="paragraph" w:customStyle="1" w:styleId="fontititolo">
    <w:name w:val="fonti titolo"/>
    <w:rsid w:val="00F243C1"/>
    <w:pPr>
      <w:spacing w:line="260" w:lineRule="exact"/>
    </w:pPr>
    <w:rPr>
      <w:rFonts w:ascii="Tabard" w:hAnsi="Tabard"/>
      <w:sz w:val="22"/>
      <w:szCs w:val="24"/>
    </w:rPr>
  </w:style>
  <w:style w:type="paragraph" w:styleId="Rientrocorpodeltesto2">
    <w:name w:val="Body Text Indent 2"/>
    <w:basedOn w:val="Normale"/>
    <w:link w:val="Rientrocorpodeltesto2Carattere"/>
    <w:rsid w:val="00F243C1"/>
    <w:pPr>
      <w:spacing w:after="120" w:line="300" w:lineRule="exact"/>
      <w:ind w:left="360"/>
      <w:jc w:val="both"/>
    </w:pPr>
    <w:rPr>
      <w:rFonts w:ascii="Garamond" w:hAnsi="Garamond"/>
      <w:szCs w:val="26"/>
    </w:rPr>
  </w:style>
  <w:style w:type="paragraph" w:styleId="Rientrocorpodeltesto3">
    <w:name w:val="Body Text Indent 3"/>
    <w:basedOn w:val="Normale"/>
    <w:link w:val="Rientrocorpodeltesto3Carattere"/>
    <w:rsid w:val="00F243C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00" w:lineRule="exact"/>
      <w:ind w:firstLine="284"/>
      <w:jc w:val="both"/>
    </w:pPr>
    <w:rPr>
      <w:rFonts w:ascii="Garamond" w:hAnsi="Garamond"/>
      <w:szCs w:val="26"/>
    </w:rPr>
  </w:style>
  <w:style w:type="paragraph" w:styleId="Corpodeltesto3">
    <w:name w:val="Body Text 3"/>
    <w:basedOn w:val="Normale"/>
    <w:link w:val="Corpodeltesto3Carattere"/>
    <w:rsid w:val="00F243C1"/>
    <w:pPr>
      <w:jc w:val="both"/>
    </w:pPr>
    <w:rPr>
      <w:rFonts w:ascii="Garamond" w:hAnsi="Garamond"/>
      <w:b/>
      <w:sz w:val="28"/>
      <w:szCs w:val="28"/>
    </w:rPr>
  </w:style>
  <w:style w:type="paragraph" w:customStyle="1" w:styleId="glossariolemma">
    <w:name w:val="glossario_lemma"/>
    <w:rsid w:val="00F243C1"/>
    <w:pPr>
      <w:spacing w:line="210" w:lineRule="exact"/>
      <w:jc w:val="both"/>
    </w:pPr>
    <w:rPr>
      <w:rFonts w:ascii="Helvetica LT" w:hAnsi="Helvetica LT"/>
      <w:sz w:val="17"/>
      <w:szCs w:val="24"/>
    </w:rPr>
  </w:style>
  <w:style w:type="paragraph" w:customStyle="1" w:styleId="glossariodefinizione">
    <w:name w:val="glossario_definizione"/>
    <w:rsid w:val="00F243C1"/>
    <w:pPr>
      <w:spacing w:line="210" w:lineRule="exact"/>
      <w:jc w:val="both"/>
    </w:pPr>
    <w:rPr>
      <w:rFonts w:ascii="Helvetica LT Light" w:hAnsi="Helvetica LT Light"/>
      <w:sz w:val="17"/>
      <w:szCs w:val="24"/>
    </w:rPr>
  </w:style>
  <w:style w:type="character" w:customStyle="1" w:styleId="titolocorsivo2Carattere">
    <w:name w:val="titolo corsivo 2 Carattere"/>
    <w:link w:val="titolocorsivo2"/>
    <w:rsid w:val="00F243C1"/>
    <w:rPr>
      <w:rFonts w:ascii="HelveticaNeueLT Std Lt Cn" w:hAnsi="HelveticaNeueLT Std Lt Cn"/>
      <w:b/>
      <w:i/>
      <w:sz w:val="24"/>
      <w:szCs w:val="24"/>
    </w:rPr>
  </w:style>
  <w:style w:type="paragraph" w:styleId="Mappadocumento">
    <w:name w:val="Document Map"/>
    <w:basedOn w:val="Normale"/>
    <w:link w:val="MappadocumentoCarattere"/>
    <w:semiHidden/>
    <w:rsid w:val="00F243C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2">
    <w:name w:val="Style 2"/>
    <w:rsid w:val="00F243C1"/>
    <w:pPr>
      <w:widowControl w:val="0"/>
      <w:autoSpaceDE w:val="0"/>
      <w:autoSpaceDN w:val="0"/>
      <w:ind w:left="936"/>
    </w:pPr>
    <w:rPr>
      <w:sz w:val="22"/>
      <w:szCs w:val="22"/>
    </w:rPr>
  </w:style>
  <w:style w:type="paragraph" w:customStyle="1" w:styleId="Style1">
    <w:name w:val="Style 1"/>
    <w:rsid w:val="00F243C1"/>
    <w:pPr>
      <w:widowControl w:val="0"/>
      <w:autoSpaceDE w:val="0"/>
      <w:autoSpaceDN w:val="0"/>
      <w:adjustRightInd w:val="0"/>
    </w:pPr>
  </w:style>
  <w:style w:type="character" w:customStyle="1" w:styleId="CharacterStyle1">
    <w:name w:val="Character Style 1"/>
    <w:rsid w:val="00F243C1"/>
    <w:rPr>
      <w:sz w:val="22"/>
      <w:szCs w:val="22"/>
    </w:rPr>
  </w:style>
  <w:style w:type="paragraph" w:customStyle="1" w:styleId="Style13">
    <w:name w:val="Style 13"/>
    <w:rsid w:val="00F243C1"/>
    <w:pPr>
      <w:widowControl w:val="0"/>
      <w:autoSpaceDE w:val="0"/>
      <w:autoSpaceDN w:val="0"/>
      <w:spacing w:line="266" w:lineRule="auto"/>
      <w:ind w:left="1152" w:right="288" w:hanging="288"/>
    </w:pPr>
    <w:rPr>
      <w:rFonts w:ascii="Bookman Old Style" w:hAnsi="Bookman Old Style" w:cs="Bookman Old Style"/>
      <w:sz w:val="18"/>
      <w:szCs w:val="18"/>
    </w:rPr>
  </w:style>
  <w:style w:type="paragraph" w:customStyle="1" w:styleId="Style12">
    <w:name w:val="Style 12"/>
    <w:rsid w:val="00F243C1"/>
    <w:pPr>
      <w:widowControl w:val="0"/>
      <w:autoSpaceDE w:val="0"/>
      <w:autoSpaceDN w:val="0"/>
      <w:spacing w:line="266" w:lineRule="auto"/>
      <w:ind w:left="504" w:hanging="288"/>
    </w:pPr>
    <w:rPr>
      <w:rFonts w:ascii="Bookman Old Style" w:hAnsi="Bookman Old Style" w:cs="Bookman Old Style"/>
      <w:sz w:val="18"/>
      <w:szCs w:val="18"/>
    </w:rPr>
  </w:style>
  <w:style w:type="paragraph" w:customStyle="1" w:styleId="Style15">
    <w:name w:val="Style 15"/>
    <w:rsid w:val="00F243C1"/>
    <w:pPr>
      <w:widowControl w:val="0"/>
      <w:autoSpaceDE w:val="0"/>
      <w:autoSpaceDN w:val="0"/>
      <w:ind w:left="576" w:hanging="288"/>
    </w:pPr>
  </w:style>
  <w:style w:type="character" w:customStyle="1" w:styleId="CharacterStyle2">
    <w:name w:val="Character Style 2"/>
    <w:rsid w:val="00F243C1"/>
    <w:rPr>
      <w:sz w:val="20"/>
      <w:szCs w:val="20"/>
    </w:rPr>
  </w:style>
  <w:style w:type="paragraph" w:customStyle="1" w:styleId="Style16">
    <w:name w:val="Style 16"/>
    <w:rsid w:val="00F243C1"/>
    <w:pPr>
      <w:widowControl w:val="0"/>
      <w:autoSpaceDE w:val="0"/>
      <w:autoSpaceDN w:val="0"/>
      <w:spacing w:before="36" w:line="271" w:lineRule="auto"/>
      <w:jc w:val="both"/>
    </w:pPr>
    <w:rPr>
      <w:rFonts w:ascii="Bookman Old Style" w:hAnsi="Bookman Old Style" w:cs="Bookman Old Style"/>
      <w:sz w:val="18"/>
      <w:szCs w:val="18"/>
    </w:rPr>
  </w:style>
  <w:style w:type="paragraph" w:customStyle="1" w:styleId="Style17">
    <w:name w:val="Style 17"/>
    <w:rsid w:val="00F243C1"/>
    <w:pPr>
      <w:widowControl w:val="0"/>
      <w:autoSpaceDE w:val="0"/>
      <w:autoSpaceDN w:val="0"/>
      <w:ind w:left="432"/>
    </w:pPr>
    <w:rPr>
      <w:rFonts w:ascii="Bookman Old Style" w:hAnsi="Bookman Old Style" w:cs="Bookman Old Style"/>
      <w:sz w:val="18"/>
      <w:szCs w:val="18"/>
    </w:rPr>
  </w:style>
  <w:style w:type="paragraph" w:customStyle="1" w:styleId="Style11">
    <w:name w:val="Style 11"/>
    <w:rsid w:val="00F243C1"/>
    <w:pPr>
      <w:widowControl w:val="0"/>
      <w:autoSpaceDE w:val="0"/>
      <w:autoSpaceDN w:val="0"/>
      <w:ind w:left="144"/>
    </w:pPr>
    <w:rPr>
      <w:rFonts w:ascii="Bookman Old Style" w:hAnsi="Bookman Old Style" w:cs="Bookman Old Style"/>
      <w:sz w:val="18"/>
      <w:szCs w:val="18"/>
    </w:rPr>
  </w:style>
  <w:style w:type="paragraph" w:customStyle="1" w:styleId="Style5">
    <w:name w:val="Style 5"/>
    <w:rsid w:val="00F243C1"/>
    <w:pPr>
      <w:widowControl w:val="0"/>
      <w:autoSpaceDE w:val="0"/>
      <w:autoSpaceDN w:val="0"/>
      <w:spacing w:line="278" w:lineRule="auto"/>
    </w:pPr>
    <w:rPr>
      <w:rFonts w:ascii="Bookman Old Style" w:hAnsi="Bookman Old Style" w:cs="Bookman Old Style"/>
      <w:sz w:val="18"/>
      <w:szCs w:val="18"/>
    </w:rPr>
  </w:style>
  <w:style w:type="paragraph" w:customStyle="1" w:styleId="xl24">
    <w:name w:val="xl24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Normale"/>
    <w:rsid w:val="00F243C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27">
    <w:name w:val="xl27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ourier" w:eastAsia="Arial Unicode MS" w:hAnsi="Courier" w:cs="Arial Unicode MS"/>
      <w:i/>
      <w:iCs/>
    </w:rPr>
  </w:style>
  <w:style w:type="paragraph" w:customStyle="1" w:styleId="xl29">
    <w:name w:val="xl29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ourier" w:eastAsia="Arial Unicode MS" w:hAnsi="Courier" w:cs="Arial Unicode MS"/>
      <w:i/>
      <w:iCs/>
    </w:rPr>
  </w:style>
  <w:style w:type="paragraph" w:customStyle="1" w:styleId="xl30">
    <w:name w:val="xl30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1">
    <w:name w:val="xl31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2">
    <w:name w:val="xl32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3">
    <w:name w:val="xl33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4">
    <w:name w:val="xl34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35">
    <w:name w:val="xl35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6">
    <w:name w:val="xl36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7">
    <w:name w:val="xl37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8">
    <w:name w:val="xl38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39">
    <w:name w:val="xl39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40">
    <w:name w:val="xl40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41">
    <w:name w:val="xl41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</w:rPr>
  </w:style>
  <w:style w:type="paragraph" w:customStyle="1" w:styleId="xl45">
    <w:name w:val="xl45"/>
    <w:basedOn w:val="Normale"/>
    <w:rsid w:val="00F243C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46">
    <w:name w:val="xl46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" w:eastAsia="Arial Unicode MS" w:hAnsi="Courier" w:cs="Arial Unicode MS"/>
      <w:i/>
      <w:iCs/>
    </w:rPr>
  </w:style>
  <w:style w:type="paragraph" w:customStyle="1" w:styleId="xl47">
    <w:name w:val="xl47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8">
    <w:name w:val="xl48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49">
    <w:name w:val="xl49"/>
    <w:basedOn w:val="Normale"/>
    <w:rsid w:val="00F243C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0">
    <w:name w:val="xl50"/>
    <w:basedOn w:val="Normale"/>
    <w:rsid w:val="00F243C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1">
    <w:name w:val="xl51"/>
    <w:basedOn w:val="Normale"/>
    <w:rsid w:val="00F243C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xl52">
    <w:name w:val="xl52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  <w:sz w:val="16"/>
      <w:szCs w:val="16"/>
    </w:rPr>
  </w:style>
  <w:style w:type="paragraph" w:customStyle="1" w:styleId="xl53">
    <w:name w:val="xl53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</w:rPr>
  </w:style>
  <w:style w:type="paragraph" w:customStyle="1" w:styleId="xl54">
    <w:name w:val="xl54"/>
    <w:basedOn w:val="Normale"/>
    <w:rsid w:val="00F243C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5">
    <w:name w:val="xl55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6">
    <w:name w:val="xl56"/>
    <w:basedOn w:val="Normale"/>
    <w:rsid w:val="00F243C1"/>
    <w:pPr>
      <w:pBdr>
        <w:top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sz w:val="16"/>
      <w:szCs w:val="16"/>
    </w:rPr>
  </w:style>
  <w:style w:type="paragraph" w:customStyle="1" w:styleId="xl57">
    <w:name w:val="xl57"/>
    <w:basedOn w:val="Normale"/>
    <w:rsid w:val="00F243C1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58">
    <w:name w:val="xl58"/>
    <w:basedOn w:val="Normale"/>
    <w:rsid w:val="00F243C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i/>
      <w:iCs/>
      <w:sz w:val="16"/>
      <w:szCs w:val="16"/>
    </w:rPr>
  </w:style>
  <w:style w:type="paragraph" w:customStyle="1" w:styleId="xl59">
    <w:name w:val="xl59"/>
    <w:basedOn w:val="Normale"/>
    <w:rsid w:val="00F243C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</w:pPr>
    <w:rPr>
      <w:rFonts w:ascii="Courier" w:eastAsia="Arial Unicode MS" w:hAnsi="Courier" w:cs="Arial Unicode MS"/>
      <w:b/>
      <w:bCs/>
      <w:i/>
      <w:iCs/>
    </w:rPr>
  </w:style>
  <w:style w:type="paragraph" w:customStyle="1" w:styleId="boxtestonota">
    <w:name w:val="box testo nota"/>
    <w:basedOn w:val="boxtesto"/>
    <w:link w:val="boxtestonotaCarattere"/>
    <w:autoRedefine/>
    <w:rsid w:val="00F243C1"/>
    <w:pPr>
      <w:jc w:val="both"/>
    </w:pPr>
  </w:style>
  <w:style w:type="character" w:customStyle="1" w:styleId="boxtestonotaCarattere">
    <w:name w:val="box testo nota Carattere"/>
    <w:link w:val="boxtestonota"/>
    <w:rsid w:val="00F243C1"/>
    <w:rPr>
      <w:rFonts w:ascii="HelveticaNeueLT Std Cn" w:hAnsi="HelveticaNeueLT Std Cn"/>
      <w:spacing w:val="2"/>
      <w:szCs w:val="24"/>
    </w:rPr>
  </w:style>
  <w:style w:type="character" w:customStyle="1" w:styleId="boxtestoCarattere">
    <w:name w:val="box testo Carattere"/>
    <w:link w:val="boxtesto"/>
    <w:rsid w:val="00F243C1"/>
    <w:rPr>
      <w:rFonts w:ascii="HelveticaNeueLT Std Cn" w:hAnsi="HelveticaNeueLT Std Cn"/>
      <w:spacing w:val="2"/>
      <w:szCs w:val="24"/>
    </w:rPr>
  </w:style>
  <w:style w:type="paragraph" w:customStyle="1" w:styleId="boxtestocentrato">
    <w:name w:val="box testo centrato"/>
    <w:basedOn w:val="boxtesto"/>
    <w:link w:val="boxtestocentratoCarattere"/>
    <w:autoRedefine/>
    <w:rsid w:val="00F243C1"/>
    <w:pPr>
      <w:jc w:val="center"/>
    </w:pPr>
  </w:style>
  <w:style w:type="paragraph" w:customStyle="1" w:styleId="boxtestosx">
    <w:name w:val="box testo sx"/>
    <w:basedOn w:val="boxtesto"/>
    <w:autoRedefine/>
    <w:rsid w:val="00F243C1"/>
  </w:style>
  <w:style w:type="paragraph" w:customStyle="1" w:styleId="boxtestocentratobold">
    <w:name w:val="box testo centrato bold"/>
    <w:basedOn w:val="boxtestocentrato"/>
    <w:autoRedefine/>
    <w:rsid w:val="00F243C1"/>
    <w:rPr>
      <w:b/>
    </w:rPr>
  </w:style>
  <w:style w:type="paragraph" w:customStyle="1" w:styleId="tabellastandardnobordocella">
    <w:name w:val="tabellastandardnobordocella"/>
    <w:basedOn w:val="Normale"/>
    <w:rsid w:val="00F243C1"/>
    <w:pPr>
      <w:spacing w:before="150" w:after="150"/>
    </w:pPr>
  </w:style>
  <w:style w:type="paragraph" w:customStyle="1" w:styleId="titoloparte">
    <w:name w:val="titoloparte"/>
    <w:basedOn w:val="Normale"/>
    <w:rsid w:val="00F243C1"/>
    <w:pPr>
      <w:spacing w:before="100" w:beforeAutospacing="1" w:after="100" w:afterAutospacing="1"/>
      <w:jc w:val="center"/>
    </w:pPr>
    <w:rPr>
      <w:b/>
      <w:bCs/>
      <w:smallCaps/>
      <w:sz w:val="36"/>
      <w:szCs w:val="36"/>
    </w:rPr>
  </w:style>
  <w:style w:type="paragraph" w:customStyle="1" w:styleId="titolocapitolo0">
    <w:name w:val="titolocapitolo"/>
    <w:basedOn w:val="Normale"/>
    <w:rsid w:val="00F243C1"/>
    <w:pPr>
      <w:spacing w:before="100" w:beforeAutospacing="1" w:after="100" w:afterAutospacing="1"/>
    </w:pPr>
    <w:rPr>
      <w:b/>
      <w:bCs/>
      <w:smallCaps/>
      <w:sz w:val="31"/>
      <w:szCs w:val="31"/>
    </w:rPr>
  </w:style>
  <w:style w:type="paragraph" w:customStyle="1" w:styleId="titolosezione0">
    <w:name w:val="titolosezione"/>
    <w:basedOn w:val="Normale"/>
    <w:rsid w:val="00F243C1"/>
    <w:pPr>
      <w:spacing w:before="100" w:beforeAutospacing="1" w:after="100" w:afterAutospacing="1"/>
    </w:pPr>
    <w:rPr>
      <w:b/>
      <w:bCs/>
      <w:smallCaps/>
      <w:sz w:val="30"/>
      <w:szCs w:val="30"/>
    </w:rPr>
  </w:style>
  <w:style w:type="paragraph" w:customStyle="1" w:styleId="boxsmailing">
    <w:name w:val="boxsmailing"/>
    <w:basedOn w:val="Normale"/>
    <w:rsid w:val="00F243C1"/>
    <w:pPr>
      <w:pBdr>
        <w:top w:val="single" w:sz="6" w:space="3" w:color="D67429"/>
        <w:left w:val="single" w:sz="6" w:space="3" w:color="D67429"/>
        <w:bottom w:val="single" w:sz="6" w:space="3" w:color="D67429"/>
        <w:right w:val="single" w:sz="6" w:space="3" w:color="D67429"/>
      </w:pBdr>
      <w:shd w:val="clear" w:color="auto" w:fill="FEEBC4"/>
      <w:spacing w:before="60" w:after="60"/>
      <w:ind w:left="60" w:right="60"/>
    </w:pPr>
  </w:style>
  <w:style w:type="paragraph" w:customStyle="1" w:styleId="boxlbfonti">
    <w:name w:val="boxlbfonti"/>
    <w:basedOn w:val="Normale"/>
    <w:rsid w:val="00F243C1"/>
    <w:pPr>
      <w:pBdr>
        <w:top w:val="single" w:sz="12" w:space="0" w:color="BCBCBC"/>
        <w:left w:val="single" w:sz="12" w:space="0" w:color="BCBCBC"/>
        <w:bottom w:val="single" w:sz="12" w:space="0" w:color="BCBCBC"/>
        <w:right w:val="single" w:sz="12" w:space="0" w:color="BCBCBC"/>
      </w:pBdr>
      <w:shd w:val="clear" w:color="auto" w:fill="FFFFFF"/>
      <w:spacing w:before="60" w:after="60"/>
      <w:ind w:left="60" w:right="60"/>
    </w:pPr>
  </w:style>
  <w:style w:type="paragraph" w:customStyle="1" w:styleId="boxlbfontititolo">
    <w:name w:val="boxlbfontititolo"/>
    <w:basedOn w:val="Normale"/>
    <w:rsid w:val="00F243C1"/>
    <w:pPr>
      <w:pBdr>
        <w:bottom w:val="single" w:sz="6" w:space="2" w:color="BCBCBC"/>
      </w:pBdr>
      <w:shd w:val="clear" w:color="auto" w:fill="FFDC7E"/>
    </w:pPr>
  </w:style>
  <w:style w:type="paragraph" w:customStyle="1" w:styleId="titolopiccolo">
    <w:name w:val="titolopiccolo"/>
    <w:basedOn w:val="Normale"/>
    <w:rsid w:val="00F243C1"/>
    <w:pPr>
      <w:spacing w:before="100" w:beforeAutospacing="1" w:after="100" w:afterAutospacing="1"/>
    </w:pPr>
    <w:rPr>
      <w:b/>
      <w:bCs/>
    </w:rPr>
  </w:style>
  <w:style w:type="paragraph" w:customStyle="1" w:styleId="titolopiccoloco">
    <w:name w:val="titolopiccoloco"/>
    <w:basedOn w:val="Normale"/>
    <w:rsid w:val="00F243C1"/>
    <w:pPr>
      <w:spacing w:before="100" w:beforeAutospacing="1" w:after="100" w:afterAutospacing="1"/>
    </w:pPr>
    <w:rPr>
      <w:b/>
      <w:bCs/>
    </w:rPr>
  </w:style>
  <w:style w:type="paragraph" w:customStyle="1" w:styleId="titololibro">
    <w:name w:val="titololibro"/>
    <w:basedOn w:val="Normale"/>
    <w:rsid w:val="00F243C1"/>
    <w:pPr>
      <w:spacing w:before="100" w:beforeAutospacing="1" w:after="100" w:afterAutospacing="1"/>
      <w:jc w:val="both"/>
    </w:pPr>
    <w:rPr>
      <w:b/>
      <w:bCs/>
    </w:rPr>
  </w:style>
  <w:style w:type="paragraph" w:customStyle="1" w:styleId="titololibroco">
    <w:name w:val="titololibroco"/>
    <w:basedOn w:val="Normale"/>
    <w:rsid w:val="00F243C1"/>
    <w:pPr>
      <w:spacing w:before="100" w:beforeAutospacing="1" w:after="100" w:afterAutospacing="1"/>
      <w:jc w:val="center"/>
    </w:pPr>
    <w:rPr>
      <w:b/>
      <w:bCs/>
    </w:rPr>
  </w:style>
  <w:style w:type="paragraph" w:customStyle="1" w:styleId="tabellaprimariga">
    <w:name w:val="tabellaprimariga"/>
    <w:basedOn w:val="Normale"/>
    <w:rsid w:val="00F243C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50" w:after="150"/>
    </w:pPr>
  </w:style>
  <w:style w:type="paragraph" w:customStyle="1" w:styleId="boxtestoboldsx">
    <w:name w:val="box testo bold sx"/>
    <w:basedOn w:val="boxtesto"/>
    <w:autoRedefine/>
    <w:rsid w:val="00F243C1"/>
    <w:rPr>
      <w:b/>
    </w:rPr>
  </w:style>
  <w:style w:type="paragraph" w:customStyle="1" w:styleId="boxallegatotecnico">
    <w:name w:val="boxallegatotecnico"/>
    <w:basedOn w:val="Normale"/>
    <w:rsid w:val="00F243C1"/>
    <w:pPr>
      <w:pBdr>
        <w:top w:val="single" w:sz="6" w:space="0" w:color="D67429"/>
        <w:left w:val="single" w:sz="6" w:space="0" w:color="D67429"/>
        <w:bottom w:val="single" w:sz="6" w:space="0" w:color="D67429"/>
        <w:right w:val="single" w:sz="6" w:space="0" w:color="D67429"/>
      </w:pBdr>
      <w:shd w:val="clear" w:color="auto" w:fill="FEEBC4"/>
      <w:spacing w:before="60" w:after="60"/>
      <w:ind w:left="60" w:right="60"/>
    </w:pPr>
  </w:style>
  <w:style w:type="paragraph" w:customStyle="1" w:styleId="boxallegatotecnicotitolo">
    <w:name w:val="boxallegatotecnicotitolo"/>
    <w:basedOn w:val="Normale"/>
    <w:rsid w:val="00F243C1"/>
    <w:pPr>
      <w:pBdr>
        <w:bottom w:val="single" w:sz="6" w:space="2" w:color="D67429"/>
      </w:pBdr>
      <w:shd w:val="clear" w:color="auto" w:fill="FFFFFF"/>
    </w:pPr>
  </w:style>
  <w:style w:type="paragraph" w:customStyle="1" w:styleId="boxstandard">
    <w:name w:val="boxstandard"/>
    <w:basedOn w:val="Normale"/>
    <w:rsid w:val="00F243C1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FF"/>
      <w:spacing w:before="60" w:after="60"/>
      <w:ind w:left="60" w:right="60"/>
    </w:pPr>
  </w:style>
  <w:style w:type="paragraph" w:customStyle="1" w:styleId="boxstandardtitolo">
    <w:name w:val="boxstandardtitolo"/>
    <w:basedOn w:val="Normale"/>
    <w:rsid w:val="00F243C1"/>
    <w:pPr>
      <w:shd w:val="clear" w:color="auto" w:fill="FFFFFF"/>
    </w:pPr>
  </w:style>
  <w:style w:type="paragraph" w:customStyle="1" w:styleId="dd">
    <w:name w:val="dd"/>
    <w:basedOn w:val="Normale"/>
    <w:rsid w:val="00F243C1"/>
    <w:pPr>
      <w:spacing w:before="100" w:beforeAutospacing="1" w:after="100" w:afterAutospacing="1" w:line="300" w:lineRule="atLeast"/>
      <w:ind w:hanging="312"/>
      <w:jc w:val="both"/>
    </w:pPr>
    <w:rPr>
      <w:sz w:val="21"/>
      <w:szCs w:val="21"/>
    </w:rPr>
  </w:style>
  <w:style w:type="paragraph" w:customStyle="1" w:styleId="dl">
    <w:name w:val="dl"/>
    <w:basedOn w:val="Normale"/>
    <w:rsid w:val="00F243C1"/>
    <w:pPr>
      <w:spacing w:before="100" w:beforeAutospacing="1" w:after="100" w:afterAutospacing="1"/>
      <w:ind w:hanging="312"/>
      <w:jc w:val="both"/>
    </w:pPr>
    <w:rPr>
      <w:sz w:val="21"/>
      <w:szCs w:val="21"/>
    </w:rPr>
  </w:style>
  <w:style w:type="paragraph" w:customStyle="1" w:styleId="intestazione0">
    <w:name w:val="intestazione"/>
    <w:basedOn w:val="Normale"/>
    <w:rsid w:val="00F243C1"/>
    <w:pPr>
      <w:spacing w:before="100" w:beforeAutospacing="1" w:after="100" w:afterAutospacing="1"/>
    </w:pPr>
  </w:style>
  <w:style w:type="paragraph" w:customStyle="1" w:styleId="epigrafe">
    <w:name w:val="epigrafe"/>
    <w:basedOn w:val="Normale"/>
    <w:rsid w:val="00F243C1"/>
    <w:pPr>
      <w:spacing w:before="100" w:beforeAutospacing="1" w:after="100" w:afterAutospacing="1"/>
      <w:jc w:val="both"/>
    </w:pPr>
    <w:rPr>
      <w:i/>
      <w:iCs/>
    </w:rPr>
  </w:style>
  <w:style w:type="paragraph" w:customStyle="1" w:styleId="epigrafeco">
    <w:name w:val="epigrafeco"/>
    <w:basedOn w:val="Normale"/>
    <w:rsid w:val="00F243C1"/>
    <w:pPr>
      <w:spacing w:before="100" w:beforeAutospacing="1" w:after="100" w:afterAutospacing="1"/>
      <w:jc w:val="center"/>
    </w:pPr>
    <w:rPr>
      <w:sz w:val="20"/>
      <w:szCs w:val="20"/>
      <w:u w:val="single"/>
    </w:rPr>
  </w:style>
  <w:style w:type="paragraph" w:customStyle="1" w:styleId="articolato">
    <w:name w:val="articolato"/>
    <w:basedOn w:val="Normale"/>
    <w:rsid w:val="00F243C1"/>
    <w:pPr>
      <w:spacing w:before="100" w:beforeAutospacing="1" w:after="100" w:afterAutospacing="1" w:line="324" w:lineRule="atLeast"/>
      <w:jc w:val="both"/>
    </w:pPr>
  </w:style>
  <w:style w:type="paragraph" w:customStyle="1" w:styleId="titolo0">
    <w:name w:val="titolo"/>
    <w:basedOn w:val="Normale"/>
    <w:rsid w:val="00F243C1"/>
    <w:pPr>
      <w:spacing w:before="100" w:beforeAutospacing="1" w:after="100" w:afterAutospacing="1"/>
    </w:pPr>
    <w:rPr>
      <w:b/>
      <w:bCs/>
      <w:smallCaps/>
      <w:sz w:val="26"/>
      <w:szCs w:val="26"/>
    </w:rPr>
  </w:style>
  <w:style w:type="paragraph" w:customStyle="1" w:styleId="titolonocapspsup">
    <w:name w:val="titolonocapspsup"/>
    <w:basedOn w:val="Normale"/>
    <w:rsid w:val="00F243C1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el">
    <w:name w:val="el"/>
    <w:basedOn w:val="Normale"/>
    <w:rsid w:val="00F243C1"/>
    <w:pPr>
      <w:spacing w:before="100" w:beforeAutospacing="1" w:after="100" w:afterAutospacing="1"/>
      <w:jc w:val="both"/>
    </w:pPr>
  </w:style>
  <w:style w:type="paragraph" w:customStyle="1" w:styleId="elnum">
    <w:name w:val="el_num"/>
    <w:basedOn w:val="Normale"/>
    <w:rsid w:val="00F243C1"/>
    <w:pPr>
      <w:spacing w:before="100" w:beforeAutospacing="1" w:after="100" w:afterAutospacing="1"/>
    </w:pPr>
    <w:rPr>
      <w:i/>
      <w:iCs/>
    </w:rPr>
  </w:style>
  <w:style w:type="character" w:styleId="Collegamentovisitato">
    <w:name w:val="FollowedHyperlink"/>
    <w:rsid w:val="00F243C1"/>
    <w:rPr>
      <w:color w:val="0000FF"/>
      <w:u w:val="single"/>
    </w:rPr>
  </w:style>
  <w:style w:type="character" w:customStyle="1" w:styleId="elnum1">
    <w:name w:val="el_num1"/>
    <w:rsid w:val="00F243C1"/>
    <w:rPr>
      <w:i/>
      <w:iCs/>
    </w:rPr>
  </w:style>
  <w:style w:type="paragraph" w:customStyle="1" w:styleId="Carattere">
    <w:name w:val="Carattere"/>
    <w:rsid w:val="00F243C1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napToGrid w:val="0"/>
      <w:spacing w:val="-2"/>
      <w:sz w:val="18"/>
      <w:szCs w:val="18"/>
      <w:lang w:val="en-GB" w:eastAsia="en-GB"/>
    </w:rPr>
  </w:style>
  <w:style w:type="paragraph" w:customStyle="1" w:styleId="6p">
    <w:name w:val="6p"/>
    <w:basedOn w:val="Normale"/>
    <w:rsid w:val="00F243C1"/>
    <w:pPr>
      <w:spacing w:before="100" w:beforeAutospacing="1" w:after="100" w:afterAutospacing="1"/>
    </w:pPr>
  </w:style>
  <w:style w:type="paragraph" w:customStyle="1" w:styleId="NormaleWeb11">
    <w:name w:val="Normale (Web)11"/>
    <w:basedOn w:val="Normale"/>
    <w:rsid w:val="00F243C1"/>
    <w:pPr>
      <w:spacing w:before="75" w:after="180"/>
      <w:ind w:firstLine="240"/>
    </w:pPr>
    <w:rPr>
      <w:rFonts w:ascii="Tahoma" w:hAnsi="Tahoma" w:cs="Tahoma"/>
      <w:color w:val="000000"/>
    </w:rPr>
  </w:style>
  <w:style w:type="paragraph" w:customStyle="1" w:styleId="boxtestoboldsxcorsivo">
    <w:name w:val="box testo bold sx corsivo"/>
    <w:basedOn w:val="boxtestoboldsx"/>
    <w:autoRedefine/>
    <w:rsid w:val="00F243C1"/>
    <w:rPr>
      <w:i/>
    </w:rPr>
  </w:style>
  <w:style w:type="numbering" w:customStyle="1" w:styleId="Stile1">
    <w:name w:val="Stile1"/>
    <w:rsid w:val="00F243C1"/>
    <w:pPr>
      <w:numPr>
        <w:numId w:val="1"/>
      </w:numPr>
    </w:pPr>
  </w:style>
  <w:style w:type="paragraph" w:customStyle="1" w:styleId="boxtestodx">
    <w:name w:val="box testo dx"/>
    <w:basedOn w:val="boxtesto"/>
    <w:autoRedefine/>
    <w:rsid w:val="00F243C1"/>
    <w:pPr>
      <w:jc w:val="right"/>
    </w:pPr>
  </w:style>
  <w:style w:type="paragraph" w:customStyle="1" w:styleId="boxtestobolddx">
    <w:name w:val="box testo bold dx"/>
    <w:basedOn w:val="boxtestoboldsx"/>
    <w:autoRedefine/>
    <w:rsid w:val="00F243C1"/>
    <w:pPr>
      <w:jc w:val="right"/>
    </w:pPr>
  </w:style>
  <w:style w:type="paragraph" w:customStyle="1" w:styleId="boxtestosxcorsivo">
    <w:name w:val="box testo sx corsivo"/>
    <w:basedOn w:val="boxtestosx"/>
    <w:autoRedefine/>
    <w:rsid w:val="00F243C1"/>
    <w:rPr>
      <w:i/>
    </w:rPr>
  </w:style>
  <w:style w:type="paragraph" w:customStyle="1" w:styleId="boxtestoboldcentrato">
    <w:name w:val="box testo bold centrato"/>
    <w:basedOn w:val="boxtesto"/>
    <w:autoRedefine/>
    <w:rsid w:val="00F243C1"/>
    <w:pPr>
      <w:jc w:val="center"/>
    </w:pPr>
    <w:rPr>
      <w:b/>
    </w:rPr>
  </w:style>
  <w:style w:type="paragraph" w:customStyle="1" w:styleId="boxtestogiustificato">
    <w:name w:val="box testo giustificato"/>
    <w:basedOn w:val="boxtesto"/>
    <w:autoRedefine/>
    <w:rsid w:val="00F243C1"/>
  </w:style>
  <w:style w:type="paragraph" w:customStyle="1" w:styleId="boxtestoboldcorsivosx">
    <w:name w:val="box testo bold corsivo sx"/>
    <w:basedOn w:val="boxtesto"/>
    <w:autoRedefine/>
    <w:rsid w:val="00F243C1"/>
    <w:rPr>
      <w:b/>
      <w:i/>
    </w:rPr>
  </w:style>
  <w:style w:type="paragraph" w:customStyle="1" w:styleId="puntielencopallini">
    <w:name w:val="punti elenco pallini"/>
    <w:basedOn w:val="testonormale"/>
    <w:autoRedefine/>
    <w:rsid w:val="00F243C1"/>
    <w:pPr>
      <w:numPr>
        <w:numId w:val="2"/>
      </w:numPr>
    </w:pPr>
  </w:style>
  <w:style w:type="paragraph" w:customStyle="1" w:styleId="puntoelencopallino">
    <w:name w:val="punto elenco pallino"/>
    <w:basedOn w:val="testonormale"/>
    <w:autoRedefine/>
    <w:rsid w:val="00F243C1"/>
    <w:pPr>
      <w:numPr>
        <w:numId w:val="3"/>
      </w:numPr>
    </w:pPr>
  </w:style>
  <w:style w:type="paragraph" w:customStyle="1" w:styleId="puntoelencotrattino">
    <w:name w:val="punto elenco trattino"/>
    <w:basedOn w:val="testonormale"/>
    <w:autoRedefine/>
    <w:rsid w:val="00F243C1"/>
    <w:pPr>
      <w:numPr>
        <w:numId w:val="4"/>
      </w:numPr>
    </w:pPr>
  </w:style>
  <w:style w:type="paragraph" w:customStyle="1" w:styleId="puntoelencolettere">
    <w:name w:val="punto elenco lettere"/>
    <w:basedOn w:val="testonormale"/>
    <w:autoRedefine/>
    <w:rsid w:val="00F243C1"/>
    <w:pPr>
      <w:numPr>
        <w:numId w:val="6"/>
      </w:numPr>
    </w:pPr>
  </w:style>
  <w:style w:type="paragraph" w:customStyle="1" w:styleId="puntoelenconumero">
    <w:name w:val="punto elenco numero"/>
    <w:basedOn w:val="testonormale"/>
    <w:autoRedefine/>
    <w:rsid w:val="00F243C1"/>
    <w:pPr>
      <w:numPr>
        <w:numId w:val="5"/>
      </w:numPr>
    </w:pPr>
  </w:style>
  <w:style w:type="character" w:customStyle="1" w:styleId="boxtestocentratoCarattere">
    <w:name w:val="box testo centrato Carattere"/>
    <w:link w:val="boxtestocentrato"/>
    <w:rsid w:val="00F243C1"/>
    <w:rPr>
      <w:rFonts w:ascii="HelveticaNeueLT Std Cn" w:hAnsi="HelveticaNeueLT Std Cn"/>
      <w:spacing w:val="2"/>
      <w:szCs w:val="24"/>
    </w:rPr>
  </w:style>
  <w:style w:type="character" w:styleId="Rimandocommento">
    <w:name w:val="annotation reference"/>
    <w:semiHidden/>
    <w:rsid w:val="00F243C1"/>
    <w:rPr>
      <w:sz w:val="16"/>
      <w:szCs w:val="16"/>
    </w:rPr>
  </w:style>
  <w:style w:type="paragraph" w:customStyle="1" w:styleId="Paragrafoelenco1">
    <w:name w:val="Paragrafo elenco1"/>
    <w:basedOn w:val="Normale"/>
    <w:rsid w:val="00F243C1"/>
    <w:pPr>
      <w:ind w:left="720"/>
      <w:contextualSpacing/>
    </w:pPr>
  </w:style>
  <w:style w:type="character" w:customStyle="1" w:styleId="TestonotaapidipaginaCarattere">
    <w:name w:val="Testo nota a piè di pagina Carattere"/>
    <w:link w:val="Testonotaapidipagina"/>
    <w:semiHidden/>
    <w:locked/>
    <w:rsid w:val="00F243C1"/>
  </w:style>
  <w:style w:type="character" w:customStyle="1" w:styleId="testonoteCarattere1">
    <w:name w:val="testo note Carattere1"/>
    <w:link w:val="testonote"/>
    <w:rsid w:val="00F243C1"/>
    <w:rPr>
      <w:rFonts w:ascii="HelveticaNeueLT Std Lt" w:hAnsi="HelveticaNeueLT Std Lt"/>
      <w:sz w:val="16"/>
      <w:szCs w:val="24"/>
    </w:rPr>
  </w:style>
  <w:style w:type="character" w:customStyle="1" w:styleId="Rimandonotaapidipagina1">
    <w:name w:val="Rimando nota a piè di pagina1"/>
    <w:rsid w:val="00F243C1"/>
    <w:rPr>
      <w:vertAlign w:val="superscript"/>
    </w:rPr>
  </w:style>
  <w:style w:type="paragraph" w:customStyle="1" w:styleId="01Testo">
    <w:name w:val="01 Testo"/>
    <w:rsid w:val="00F243C1"/>
    <w:pPr>
      <w:suppressAutoHyphens/>
      <w:overflowPunct w:val="0"/>
      <w:autoSpaceDE w:val="0"/>
      <w:spacing w:line="240" w:lineRule="atLeast"/>
      <w:ind w:firstLine="430"/>
      <w:jc w:val="both"/>
    </w:pPr>
    <w:rPr>
      <w:rFonts w:ascii="Times" w:eastAsia="Arial" w:hAnsi="Times"/>
      <w:sz w:val="22"/>
      <w:lang w:eastAsia="ar-SA"/>
    </w:rPr>
  </w:style>
  <w:style w:type="paragraph" w:customStyle="1" w:styleId="02Testostacco">
    <w:name w:val="02 Testo stacco"/>
    <w:rsid w:val="00F243C1"/>
    <w:pPr>
      <w:suppressAutoHyphens/>
      <w:overflowPunct w:val="0"/>
      <w:autoSpaceDE w:val="0"/>
      <w:spacing w:before="118" w:line="240" w:lineRule="atLeast"/>
      <w:ind w:firstLine="430"/>
      <w:jc w:val="both"/>
    </w:pPr>
    <w:rPr>
      <w:rFonts w:ascii="Times" w:eastAsia="Arial" w:hAnsi="Times"/>
      <w:sz w:val="22"/>
      <w:lang w:eastAsia="ar-SA"/>
    </w:rPr>
  </w:style>
  <w:style w:type="paragraph" w:styleId="Paragrafoelenco">
    <w:name w:val="List Paragraph"/>
    <w:basedOn w:val="Normale"/>
    <w:qFormat/>
    <w:rsid w:val="00F243C1"/>
    <w:pPr>
      <w:ind w:left="720"/>
      <w:contextualSpacing/>
    </w:pPr>
    <w:rPr>
      <w:rFonts w:ascii="Calibri" w:hAnsi="Calibri"/>
    </w:rPr>
  </w:style>
  <w:style w:type="paragraph" w:styleId="Nessunaspaziatura">
    <w:name w:val="No Spacing"/>
    <w:rsid w:val="00F243C1"/>
    <w:rPr>
      <w:rFonts w:ascii="Calibri" w:hAnsi="Calibri"/>
      <w:sz w:val="22"/>
      <w:szCs w:val="22"/>
    </w:rPr>
  </w:style>
  <w:style w:type="table" w:styleId="Elencotabella3">
    <w:name w:val="Table List 3"/>
    <w:basedOn w:val="Tabellanormale"/>
    <w:rsid w:val="00F243C1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stoenote">
    <w:name w:val="testo e note"/>
    <w:basedOn w:val="Testonotaapidipagina"/>
    <w:link w:val="testoenoteCarattere"/>
    <w:rsid w:val="00F243C1"/>
    <w:rPr>
      <w:rFonts w:ascii="HelveticaNeueLT Std Lt" w:hAnsi="HelveticaNeueLT Std Lt"/>
      <w:sz w:val="16"/>
      <w:szCs w:val="24"/>
    </w:rPr>
  </w:style>
  <w:style w:type="character" w:customStyle="1" w:styleId="testoenoteCarattere">
    <w:name w:val="testo e note Carattere"/>
    <w:link w:val="testoenote"/>
    <w:rsid w:val="00F243C1"/>
    <w:rPr>
      <w:rFonts w:ascii="HelveticaNeueLT Std Lt" w:hAnsi="HelveticaNeueLT Std Lt"/>
      <w:sz w:val="16"/>
      <w:szCs w:val="24"/>
    </w:rPr>
  </w:style>
  <w:style w:type="paragraph" w:customStyle="1" w:styleId="boxesempio">
    <w:name w:val="box esempio"/>
    <w:basedOn w:val="boxtesto"/>
    <w:link w:val="boxesempioCarattere"/>
    <w:autoRedefine/>
    <w:rsid w:val="00F243C1"/>
    <w:pPr>
      <w:jc w:val="both"/>
    </w:pPr>
  </w:style>
  <w:style w:type="paragraph" w:customStyle="1" w:styleId="titoloesempio">
    <w:name w:val="titolo esempio"/>
    <w:basedOn w:val="boxesempio"/>
    <w:autoRedefine/>
    <w:rsid w:val="00F243C1"/>
    <w:pPr>
      <w:jc w:val="center"/>
    </w:pPr>
    <w:rPr>
      <w:b/>
    </w:rPr>
  </w:style>
  <w:style w:type="character" w:customStyle="1" w:styleId="boldred1">
    <w:name w:val="boldred1"/>
    <w:rsid w:val="00F243C1"/>
    <w:rPr>
      <w:rFonts w:ascii="Courier New" w:hAnsi="Courier New" w:cs="Courier New"/>
      <w:b/>
      <w:bCs/>
      <w:color w:val="FF0000"/>
      <w:sz w:val="21"/>
      <w:szCs w:val="21"/>
    </w:rPr>
  </w:style>
  <w:style w:type="character" w:customStyle="1" w:styleId="apple-converted-space">
    <w:name w:val="apple-converted-space"/>
    <w:rsid w:val="00F243C1"/>
  </w:style>
  <w:style w:type="paragraph" w:customStyle="1" w:styleId="Corpodeltesto21">
    <w:name w:val="Corpo del testo 21"/>
    <w:basedOn w:val="Normale"/>
    <w:rsid w:val="00F243C1"/>
    <w:pPr>
      <w:tabs>
        <w:tab w:val="left" w:pos="360"/>
      </w:tabs>
      <w:spacing w:line="360" w:lineRule="auto"/>
      <w:jc w:val="both"/>
    </w:pPr>
    <w:rPr>
      <w:szCs w:val="20"/>
      <w:u w:val="single"/>
    </w:rPr>
  </w:style>
  <w:style w:type="paragraph" w:customStyle="1" w:styleId="Corpodeltesto31">
    <w:name w:val="Corpo del testo 31"/>
    <w:basedOn w:val="Normale"/>
    <w:rsid w:val="00F243C1"/>
    <w:pPr>
      <w:spacing w:line="360" w:lineRule="auto"/>
      <w:jc w:val="both"/>
    </w:pPr>
    <w:rPr>
      <w:szCs w:val="20"/>
    </w:rPr>
  </w:style>
  <w:style w:type="paragraph" w:customStyle="1" w:styleId="provvr0">
    <w:name w:val="provv_r0"/>
    <w:basedOn w:val="Normale"/>
    <w:rsid w:val="00F243C1"/>
    <w:pPr>
      <w:spacing w:before="280" w:after="280"/>
      <w:jc w:val="both"/>
    </w:pPr>
  </w:style>
  <w:style w:type="character" w:customStyle="1" w:styleId="Titolo1Carattere">
    <w:name w:val="Titolo 1 Carattere"/>
    <w:link w:val="Titolo1"/>
    <w:locked/>
    <w:rsid w:val="00F243C1"/>
    <w:rPr>
      <w:rFonts w:ascii="Arial" w:hAnsi="Arial" w:cs="Arial"/>
      <w:b/>
      <w:sz w:val="28"/>
      <w:szCs w:val="24"/>
    </w:rPr>
  </w:style>
  <w:style w:type="character" w:customStyle="1" w:styleId="Titolo3Carattere">
    <w:name w:val="Titolo 3 Carattere"/>
    <w:link w:val="Titolo3"/>
    <w:locked/>
    <w:rsid w:val="00F243C1"/>
    <w:rPr>
      <w:rFonts w:ascii="Arial" w:hAnsi="Arial" w:cs="Arial"/>
      <w:b/>
      <w:bCs/>
      <w:sz w:val="26"/>
      <w:szCs w:val="26"/>
    </w:rPr>
  </w:style>
  <w:style w:type="character" w:customStyle="1" w:styleId="Titolo4Carattere">
    <w:name w:val="Titolo 4 Carattere"/>
    <w:link w:val="Titolo4"/>
    <w:locked/>
    <w:rsid w:val="00F243C1"/>
    <w:rPr>
      <w:rFonts w:ascii="Garamond" w:hAnsi="Garamond"/>
      <w:b/>
      <w:sz w:val="24"/>
      <w:szCs w:val="26"/>
    </w:rPr>
  </w:style>
  <w:style w:type="character" w:customStyle="1" w:styleId="st">
    <w:name w:val="st"/>
    <w:rsid w:val="00F243C1"/>
  </w:style>
  <w:style w:type="character" w:customStyle="1" w:styleId="titolo1Carattere0">
    <w:name w:val="titolo1 Carattere"/>
    <w:link w:val="titolo10"/>
    <w:rsid w:val="00F243C1"/>
    <w:rPr>
      <w:rFonts w:ascii="HelveticaNeueLT Std Cn" w:hAnsi="HelveticaNeueLT Std Cn"/>
      <w:sz w:val="26"/>
      <w:szCs w:val="24"/>
    </w:rPr>
  </w:style>
  <w:style w:type="character" w:customStyle="1" w:styleId="CarattereCarattere27">
    <w:name w:val="Carattere Carattere27"/>
    <w:rsid w:val="00F243C1"/>
    <w:rPr>
      <w:rFonts w:ascii="Arial" w:hAnsi="Arial" w:cs="Arial"/>
      <w:b/>
      <w:sz w:val="28"/>
      <w:szCs w:val="24"/>
      <w:lang w:val="it-IT" w:eastAsia="it-IT" w:bidi="ar-SA"/>
    </w:rPr>
  </w:style>
  <w:style w:type="character" w:customStyle="1" w:styleId="Titolo2Carattere">
    <w:name w:val="Titolo 2 Carattere"/>
    <w:link w:val="Titolo2"/>
    <w:rsid w:val="00F243C1"/>
    <w:rPr>
      <w:rFonts w:ascii="Arial" w:hAnsi="Arial" w:cs="Arial"/>
      <w:b/>
      <w:bCs/>
      <w:i/>
      <w:iCs/>
      <w:sz w:val="28"/>
      <w:szCs w:val="28"/>
    </w:rPr>
  </w:style>
  <w:style w:type="character" w:customStyle="1" w:styleId="CarattereCarattere25">
    <w:name w:val="Carattere Carattere25"/>
    <w:rsid w:val="00F243C1"/>
    <w:rPr>
      <w:rFonts w:ascii="Arial" w:hAnsi="Arial" w:cs="Arial"/>
      <w:b/>
      <w:bCs/>
      <w:sz w:val="26"/>
      <w:szCs w:val="26"/>
      <w:lang w:val="it-IT" w:eastAsia="it-IT" w:bidi="ar-SA"/>
    </w:rPr>
  </w:style>
  <w:style w:type="character" w:customStyle="1" w:styleId="CarattereCarattere24">
    <w:name w:val="Carattere Carattere24"/>
    <w:rsid w:val="00F243C1"/>
    <w:rPr>
      <w:rFonts w:ascii="Garamond" w:hAnsi="Garamond"/>
      <w:b/>
      <w:sz w:val="24"/>
      <w:szCs w:val="26"/>
      <w:lang w:val="it-IT" w:eastAsia="it-IT" w:bidi="ar-SA"/>
    </w:rPr>
  </w:style>
  <w:style w:type="character" w:customStyle="1" w:styleId="Titolo5Carattere">
    <w:name w:val="Titolo 5 Carattere"/>
    <w:link w:val="Titolo5"/>
    <w:rsid w:val="00F243C1"/>
    <w:rPr>
      <w:rFonts w:ascii="Garamond" w:hAnsi="Garamond"/>
      <w:b/>
      <w:sz w:val="24"/>
      <w:szCs w:val="26"/>
    </w:rPr>
  </w:style>
  <w:style w:type="character" w:customStyle="1" w:styleId="Titolo6Carattere">
    <w:name w:val="Titolo 6 Carattere"/>
    <w:link w:val="Titolo6"/>
    <w:rsid w:val="00F243C1"/>
    <w:rPr>
      <w:rFonts w:ascii="Garamond" w:hAnsi="Garamond"/>
      <w:b/>
      <w:sz w:val="24"/>
      <w:szCs w:val="26"/>
    </w:rPr>
  </w:style>
  <w:style w:type="character" w:customStyle="1" w:styleId="TestofumettoCarattere">
    <w:name w:val="Testo fumetto Carattere"/>
    <w:link w:val="Testofumetto"/>
    <w:semiHidden/>
    <w:rsid w:val="00F243C1"/>
    <w:rPr>
      <w:rFonts w:ascii="Tahoma" w:hAnsi="Tahoma" w:cs="Tahoma"/>
      <w:sz w:val="16"/>
      <w:szCs w:val="16"/>
    </w:rPr>
  </w:style>
  <w:style w:type="paragraph" w:customStyle="1" w:styleId="6P0">
    <w:name w:val="6P"/>
    <w:basedOn w:val="Normale"/>
    <w:rsid w:val="00F243C1"/>
    <w:pPr>
      <w:widowControl w:val="0"/>
      <w:spacing w:line="-120" w:lineRule="auto"/>
      <w:jc w:val="both"/>
    </w:pPr>
    <w:rPr>
      <w:rFonts w:ascii="Arial" w:hAnsi="Arial"/>
      <w:szCs w:val="20"/>
    </w:rPr>
  </w:style>
  <w:style w:type="paragraph" w:customStyle="1" w:styleId="Corpodeltesto22">
    <w:name w:val="Corpo del testo 22"/>
    <w:basedOn w:val="Normale"/>
    <w:rsid w:val="00F243C1"/>
    <w:pPr>
      <w:widowControl w:val="0"/>
      <w:jc w:val="both"/>
    </w:pPr>
    <w:rPr>
      <w:rFonts w:ascii="Arial" w:hAnsi="Arial"/>
    </w:rPr>
  </w:style>
  <w:style w:type="character" w:customStyle="1" w:styleId="PidipaginaCarattere">
    <w:name w:val="Piè di pagina Carattere"/>
    <w:link w:val="Pidipagina"/>
    <w:rsid w:val="00F243C1"/>
    <w:rPr>
      <w:sz w:val="24"/>
      <w:szCs w:val="24"/>
    </w:rPr>
  </w:style>
  <w:style w:type="character" w:customStyle="1" w:styleId="IntestazioneCarattere">
    <w:name w:val="Intestazione Carattere"/>
    <w:link w:val="Intestazione"/>
    <w:rsid w:val="00F243C1"/>
    <w:rPr>
      <w:sz w:val="24"/>
      <w:szCs w:val="24"/>
    </w:rPr>
  </w:style>
  <w:style w:type="character" w:customStyle="1" w:styleId="CarattereCarattere18">
    <w:name w:val="Carattere Carattere18"/>
    <w:semiHidden/>
    <w:rsid w:val="00F243C1"/>
    <w:rPr>
      <w:lang w:val="it-IT" w:eastAsia="it-IT" w:bidi="ar-SA"/>
    </w:rPr>
  </w:style>
  <w:style w:type="character" w:customStyle="1" w:styleId="CorpotestoCarattere">
    <w:name w:val="Corpo testo Carattere"/>
    <w:link w:val="Corpotesto"/>
    <w:rsid w:val="00F243C1"/>
    <w:rPr>
      <w:rFonts w:ascii="Courier New" w:hAnsi="Courier New"/>
      <w:sz w:val="24"/>
    </w:rPr>
  </w:style>
  <w:style w:type="character" w:customStyle="1" w:styleId="Corpodeltesto2Carattere">
    <w:name w:val="Corpo del testo 2 Carattere"/>
    <w:link w:val="Corpodeltesto2"/>
    <w:rsid w:val="00F243C1"/>
    <w:rPr>
      <w:sz w:val="24"/>
      <w:szCs w:val="24"/>
    </w:rPr>
  </w:style>
  <w:style w:type="character" w:customStyle="1" w:styleId="RientrocorpodeltestoCarattere">
    <w:name w:val="Rientro corpo del testo Carattere"/>
    <w:link w:val="Rientrocorpodeltesto"/>
    <w:rsid w:val="00F243C1"/>
    <w:rPr>
      <w:sz w:val="24"/>
      <w:szCs w:val="24"/>
    </w:rPr>
  </w:style>
  <w:style w:type="character" w:customStyle="1" w:styleId="PreformattatoHTMLCarattere">
    <w:name w:val="Preformattato HTML Carattere"/>
    <w:link w:val="PreformattatoHTML"/>
    <w:rsid w:val="00F243C1"/>
    <w:rPr>
      <w:rFonts w:ascii="Courier New" w:hAnsi="Courier New" w:cs="Courier New"/>
      <w:sz w:val="24"/>
      <w:szCs w:val="24"/>
    </w:rPr>
  </w:style>
  <w:style w:type="character" w:customStyle="1" w:styleId="TitoloCarattere">
    <w:name w:val="Titolo Carattere"/>
    <w:link w:val="Titolo"/>
    <w:rsid w:val="00F243C1"/>
    <w:rPr>
      <w:rFonts w:ascii="Cambria" w:hAnsi="Cambria"/>
      <w:b/>
      <w:bCs/>
      <w:kern w:val="28"/>
      <w:sz w:val="32"/>
      <w:szCs w:val="32"/>
    </w:rPr>
  </w:style>
  <w:style w:type="character" w:customStyle="1" w:styleId="SottotitoloCarattere">
    <w:name w:val="Sottotitolo Carattere"/>
    <w:link w:val="Sottotitolo"/>
    <w:rsid w:val="00F243C1"/>
    <w:rPr>
      <w:rFonts w:ascii="Cambria" w:hAnsi="Cambria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F243C1"/>
  </w:style>
  <w:style w:type="character" w:customStyle="1" w:styleId="SoggettocommentoCarattere">
    <w:name w:val="Soggetto commento Carattere"/>
    <w:link w:val="Soggettocommento"/>
    <w:semiHidden/>
    <w:rsid w:val="00F243C1"/>
    <w:rPr>
      <w:b/>
      <w:bCs/>
    </w:rPr>
  </w:style>
  <w:style w:type="character" w:customStyle="1" w:styleId="Rientrocorpodeltesto2Carattere">
    <w:name w:val="Rientro corpo del testo 2 Carattere"/>
    <w:link w:val="Rientrocorpodeltesto2"/>
    <w:rsid w:val="00F243C1"/>
    <w:rPr>
      <w:rFonts w:ascii="Garamond" w:hAnsi="Garamond"/>
      <w:sz w:val="24"/>
      <w:szCs w:val="26"/>
    </w:rPr>
  </w:style>
  <w:style w:type="paragraph" w:customStyle="1" w:styleId="boxtestonote">
    <w:name w:val="box testo note"/>
    <w:basedOn w:val="boxtesto"/>
    <w:autoRedefine/>
    <w:rsid w:val="00F243C1"/>
    <w:pPr>
      <w:jc w:val="both"/>
    </w:pPr>
  </w:style>
  <w:style w:type="paragraph" w:customStyle="1" w:styleId="boxtestotabella">
    <w:name w:val="box testo tabella"/>
    <w:basedOn w:val="Normale"/>
    <w:autoRedefine/>
    <w:rsid w:val="00F243C1"/>
    <w:pPr>
      <w:spacing w:line="250" w:lineRule="exact"/>
      <w:jc w:val="both"/>
    </w:pPr>
    <w:rPr>
      <w:rFonts w:ascii="HelveticaNeueLT Std Cn" w:hAnsi="HelveticaNeueLT Std Cn"/>
      <w:sz w:val="20"/>
    </w:rPr>
  </w:style>
  <w:style w:type="paragraph" w:customStyle="1" w:styleId="boxtestografici">
    <w:name w:val="box testo grafici"/>
    <w:basedOn w:val="boxtesto"/>
    <w:autoRedefine/>
    <w:rsid w:val="00F243C1"/>
    <w:pPr>
      <w:jc w:val="center"/>
    </w:pPr>
    <w:rPr>
      <w:sz w:val="18"/>
      <w:szCs w:val="18"/>
    </w:rPr>
  </w:style>
  <w:style w:type="paragraph" w:styleId="Testonormale0">
    <w:name w:val="Plain Text"/>
    <w:basedOn w:val="Normale"/>
    <w:link w:val="TestonormaleCarattere0"/>
    <w:rsid w:val="00F243C1"/>
    <w:rPr>
      <w:rFonts w:ascii="Courier New" w:hAnsi="Courier New" w:cs="Courier New"/>
      <w:sz w:val="20"/>
      <w:szCs w:val="20"/>
    </w:rPr>
  </w:style>
  <w:style w:type="character" w:customStyle="1" w:styleId="edizioneperiodico1">
    <w:name w:val="edizioneperiodico1"/>
    <w:rsid w:val="00F243C1"/>
    <w:rPr>
      <w:rFonts w:ascii="Verdana" w:hAnsi="Verdana" w:hint="default"/>
      <w:b/>
      <w:bCs/>
      <w:color w:val="A80000"/>
      <w:sz w:val="15"/>
      <w:szCs w:val="15"/>
    </w:rPr>
  </w:style>
  <w:style w:type="character" w:customStyle="1" w:styleId="paginaperiodico1">
    <w:name w:val="paginaperiodico1"/>
    <w:rsid w:val="00F243C1"/>
    <w:rPr>
      <w:rFonts w:ascii="Verdana" w:hAnsi="Verdana" w:hint="default"/>
      <w:b w:val="0"/>
      <w:bCs w:val="0"/>
      <w:sz w:val="15"/>
      <w:szCs w:val="15"/>
    </w:rPr>
  </w:style>
  <w:style w:type="character" w:customStyle="1" w:styleId="titoloperiodico1">
    <w:name w:val="titoloperiodico1"/>
    <w:rsid w:val="00F243C1"/>
    <w:rPr>
      <w:rFonts w:ascii="Verdana" w:hAnsi="Verdana" w:hint="default"/>
      <w:b w:val="0"/>
      <w:bCs w:val="0"/>
      <w:color w:val="A80000"/>
      <w:sz w:val="15"/>
      <w:szCs w:val="15"/>
    </w:rPr>
  </w:style>
  <w:style w:type="character" w:customStyle="1" w:styleId="autoriperiodico1">
    <w:name w:val="autoriperiodico1"/>
    <w:rsid w:val="00F243C1"/>
    <w:rPr>
      <w:rFonts w:ascii="Verdana" w:hAnsi="Verdana" w:hint="default"/>
      <w:b w:val="0"/>
      <w:bCs w:val="0"/>
      <w:sz w:val="15"/>
      <w:szCs w:val="15"/>
    </w:rPr>
  </w:style>
  <w:style w:type="character" w:customStyle="1" w:styleId="x-panel-header-text1">
    <w:name w:val="x-panel-header-text1"/>
    <w:rsid w:val="00F243C1"/>
    <w:rPr>
      <w:rFonts w:ascii="Verdana" w:hAnsi="Verdana" w:hint="default"/>
      <w:sz w:val="14"/>
      <w:szCs w:val="14"/>
    </w:rPr>
  </w:style>
  <w:style w:type="character" w:customStyle="1" w:styleId="wordsearch1">
    <w:name w:val="wordsearch1"/>
    <w:rsid w:val="00F243C1"/>
    <w:rPr>
      <w:b/>
      <w:bCs/>
      <w:shd w:val="clear" w:color="auto" w:fill="FFFF00"/>
    </w:rPr>
  </w:style>
  <w:style w:type="paragraph" w:styleId="Didascalia">
    <w:name w:val="caption"/>
    <w:basedOn w:val="Normale"/>
    <w:next w:val="Normale"/>
    <w:rsid w:val="00F243C1"/>
    <w:rPr>
      <w:rFonts w:ascii="Arial Narrow" w:hAnsi="Arial Narrow"/>
      <w:b/>
      <w:i/>
      <w:sz w:val="20"/>
    </w:rPr>
  </w:style>
  <w:style w:type="paragraph" w:customStyle="1" w:styleId="RIFERIMENTI">
    <w:name w:val="RIFERIMENTI"/>
    <w:basedOn w:val="Normale"/>
    <w:rsid w:val="00F243C1"/>
    <w:pPr>
      <w:tabs>
        <w:tab w:val="num" w:pos="644"/>
      </w:tabs>
      <w:ind w:left="567" w:hanging="283"/>
      <w:jc w:val="both"/>
    </w:pPr>
    <w:rPr>
      <w:rFonts w:ascii="Eras Medium ITC" w:hAnsi="Eras Medium ITC" w:cs="Arial"/>
      <w:szCs w:val="20"/>
    </w:rPr>
  </w:style>
  <w:style w:type="paragraph" w:customStyle="1" w:styleId="Body1">
    <w:name w:val="Body 1"/>
    <w:rsid w:val="00F243C1"/>
    <w:rPr>
      <w:rFonts w:ascii="Helvetica" w:eastAsia="Arial Unicode MS" w:hAnsi="Helvetica"/>
      <w:sz w:val="24"/>
    </w:rPr>
  </w:style>
  <w:style w:type="paragraph" w:customStyle="1" w:styleId="DecimalAligned">
    <w:name w:val="Decimal Aligned"/>
    <w:basedOn w:val="Normale"/>
    <w:rsid w:val="00F243C1"/>
    <w:pPr>
      <w:tabs>
        <w:tab w:val="decimal" w:pos="360"/>
      </w:tabs>
    </w:pPr>
  </w:style>
  <w:style w:type="character" w:customStyle="1" w:styleId="testatinatitolo41">
    <w:name w:val="testatina_titolo_41"/>
    <w:rsid w:val="00F243C1"/>
    <w:rPr>
      <w:rFonts w:ascii="Verdana" w:hAnsi="Verdana" w:hint="default"/>
      <w:b w:val="0"/>
      <w:bCs w:val="0"/>
      <w:color w:val="000000"/>
      <w:sz w:val="15"/>
      <w:szCs w:val="15"/>
    </w:rPr>
  </w:style>
  <w:style w:type="character" w:customStyle="1" w:styleId="sez-blu">
    <w:name w:val="sez-blu"/>
    <w:rsid w:val="00F243C1"/>
  </w:style>
  <w:style w:type="character" w:customStyle="1" w:styleId="sezione">
    <w:name w:val="sezione"/>
    <w:rsid w:val="00F243C1"/>
  </w:style>
  <w:style w:type="character" w:customStyle="1" w:styleId="domanda">
    <w:name w:val="domanda"/>
    <w:rsid w:val="00F243C1"/>
  </w:style>
  <w:style w:type="character" w:customStyle="1" w:styleId="sez-red">
    <w:name w:val="sez-red"/>
    <w:rsid w:val="00F243C1"/>
  </w:style>
  <w:style w:type="character" w:customStyle="1" w:styleId="bottom-menu-link">
    <w:name w:val="bottom-menu-link"/>
    <w:rsid w:val="00F243C1"/>
  </w:style>
  <w:style w:type="character" w:customStyle="1" w:styleId="titolocapitoloCarattere">
    <w:name w:val="titolo capitolo Carattere"/>
    <w:link w:val="titolocapitolo"/>
    <w:rsid w:val="00F243C1"/>
    <w:rPr>
      <w:rFonts w:ascii="HelveticaNeueLT Std UltLt Cn" w:hAnsi="HelveticaNeueLT Std UltLt Cn"/>
      <w:sz w:val="48"/>
      <w:szCs w:val="24"/>
    </w:rPr>
  </w:style>
  <w:style w:type="character" w:customStyle="1" w:styleId="titolo2Carattere0">
    <w:name w:val="titolo2 Carattere"/>
    <w:link w:val="titolo20"/>
    <w:rsid w:val="00F243C1"/>
    <w:rPr>
      <w:rFonts w:ascii="HelveticaNeueLT Std Lt Cn" w:hAnsi="HelveticaNeueLT Std Lt Cn"/>
      <w:sz w:val="26"/>
      <w:szCs w:val="24"/>
    </w:rPr>
  </w:style>
  <w:style w:type="paragraph" w:customStyle="1" w:styleId="Ttitolo2">
    <w:name w:val="Ttitolo 2"/>
    <w:basedOn w:val="testonormale"/>
    <w:rsid w:val="00F243C1"/>
    <w:rPr>
      <w:b/>
      <w:szCs w:val="20"/>
    </w:rPr>
  </w:style>
  <w:style w:type="paragraph" w:customStyle="1" w:styleId="Testoesempio">
    <w:name w:val="Testo esempio"/>
    <w:basedOn w:val="testonormale"/>
    <w:rsid w:val="00F243C1"/>
    <w:pPr>
      <w:widowControl w:val="0"/>
    </w:pPr>
  </w:style>
  <w:style w:type="paragraph" w:customStyle="1" w:styleId="Testobox">
    <w:name w:val="Testo box"/>
    <w:basedOn w:val="testonormale"/>
    <w:rsid w:val="00F243C1"/>
    <w:pPr>
      <w:spacing w:before="120" w:after="120" w:line="240" w:lineRule="auto"/>
      <w:contextualSpacing/>
    </w:pPr>
    <w:rPr>
      <w:szCs w:val="20"/>
    </w:rPr>
  </w:style>
  <w:style w:type="paragraph" w:customStyle="1" w:styleId="Paragrafo">
    <w:name w:val="Paragrafo"/>
    <w:next w:val="Testo"/>
    <w:rsid w:val="00F243C1"/>
    <w:pPr>
      <w:widowControl w:val="0"/>
      <w:pBdr>
        <w:bottom w:val="single" w:sz="6" w:space="0" w:color="auto"/>
        <w:between w:val="single" w:sz="6" w:space="0" w:color="auto"/>
      </w:pBdr>
      <w:tabs>
        <w:tab w:val="left" w:pos="283"/>
        <w:tab w:val="left" w:pos="567"/>
        <w:tab w:val="left" w:pos="850"/>
      </w:tabs>
      <w:autoSpaceDE w:val="0"/>
      <w:autoSpaceDN w:val="0"/>
      <w:adjustRightInd w:val="0"/>
      <w:spacing w:before="57" w:after="57"/>
    </w:pPr>
    <w:rPr>
      <w:rFonts w:ascii="Verdana" w:hAnsi="Verdana" w:cs="Verdana"/>
      <w:b/>
      <w:bCs/>
      <w:i/>
      <w:iCs/>
    </w:rPr>
  </w:style>
  <w:style w:type="paragraph" w:customStyle="1" w:styleId="Testo-r2">
    <w:name w:val="Testo-r2"/>
    <w:basedOn w:val="Testo"/>
    <w:rsid w:val="00F243C1"/>
    <w:pPr>
      <w:tabs>
        <w:tab w:val="clear" w:pos="283"/>
        <w:tab w:val="left" w:pos="850"/>
      </w:tabs>
      <w:ind w:left="567" w:hanging="284"/>
    </w:pPr>
    <w:rPr>
      <w:color w:val="auto"/>
    </w:rPr>
  </w:style>
  <w:style w:type="paragraph" w:customStyle="1" w:styleId="Testo-r1">
    <w:name w:val="Testo-r1"/>
    <w:basedOn w:val="Testo"/>
    <w:rsid w:val="00F243C1"/>
    <w:pPr>
      <w:tabs>
        <w:tab w:val="left" w:pos="850"/>
      </w:tabs>
      <w:ind w:left="283" w:hanging="283"/>
    </w:pPr>
    <w:rPr>
      <w:color w:val="auto"/>
    </w:rPr>
  </w:style>
  <w:style w:type="paragraph" w:customStyle="1" w:styleId="Testo">
    <w:name w:val="Testo"/>
    <w:rsid w:val="00F243C1"/>
    <w:pPr>
      <w:widowControl w:val="0"/>
      <w:tabs>
        <w:tab w:val="left" w:pos="283"/>
        <w:tab w:val="left" w:pos="567"/>
      </w:tabs>
      <w:autoSpaceDE w:val="0"/>
      <w:autoSpaceDN w:val="0"/>
      <w:adjustRightInd w:val="0"/>
      <w:jc w:val="both"/>
    </w:pPr>
    <w:rPr>
      <w:rFonts w:ascii="Verdana" w:hAnsi="Verdana" w:cs="Verdana"/>
      <w:color w:val="000000"/>
    </w:rPr>
  </w:style>
  <w:style w:type="paragraph" w:customStyle="1" w:styleId="Testo-r3">
    <w:name w:val="Testo-r3"/>
    <w:basedOn w:val="Testo"/>
    <w:rsid w:val="00F243C1"/>
    <w:pPr>
      <w:tabs>
        <w:tab w:val="clear" w:pos="283"/>
        <w:tab w:val="clear" w:pos="567"/>
        <w:tab w:val="left" w:pos="850"/>
        <w:tab w:val="left" w:pos="1134"/>
        <w:tab w:val="left" w:pos="1361"/>
      </w:tabs>
      <w:ind w:left="850" w:hanging="283"/>
    </w:pPr>
    <w:rPr>
      <w:color w:val="auto"/>
    </w:rPr>
  </w:style>
  <w:style w:type="paragraph" w:customStyle="1" w:styleId="NB">
    <w:name w:val="NB"/>
    <w:basedOn w:val="Testo"/>
    <w:rsid w:val="00F243C1"/>
    <w:pPr>
      <w:tabs>
        <w:tab w:val="clear" w:pos="283"/>
        <w:tab w:val="left" w:pos="850"/>
      </w:tabs>
      <w:ind w:left="567" w:hanging="567"/>
    </w:pPr>
    <w:rPr>
      <w:rFonts w:ascii="Century Schoolbook" w:hAnsi="Century Schoolbook" w:cs="Century Schoolbook"/>
      <w:color w:val="auto"/>
      <w:sz w:val="18"/>
      <w:szCs w:val="18"/>
    </w:rPr>
  </w:style>
  <w:style w:type="paragraph" w:customStyle="1" w:styleId="Testo-r4">
    <w:name w:val="Testo-r4"/>
    <w:basedOn w:val="Testo-r3"/>
    <w:rsid w:val="00F243C1"/>
    <w:pPr>
      <w:tabs>
        <w:tab w:val="clear" w:pos="850"/>
        <w:tab w:val="clear" w:pos="1361"/>
        <w:tab w:val="left" w:pos="1417"/>
      </w:tabs>
      <w:ind w:left="1134" w:hanging="284"/>
    </w:pPr>
    <w:rPr>
      <w:rFonts w:ascii="Century Schoolbook" w:hAnsi="Century Schoolbook" w:cs="Century Schoolbook"/>
      <w:sz w:val="18"/>
      <w:szCs w:val="18"/>
    </w:rPr>
  </w:style>
  <w:style w:type="paragraph" w:customStyle="1" w:styleId="Testo-r">
    <w:name w:val="Testo-r!"/>
    <w:basedOn w:val="Testo"/>
    <w:rsid w:val="00F243C1"/>
    <w:pPr>
      <w:tabs>
        <w:tab w:val="left" w:pos="850"/>
      </w:tabs>
      <w:spacing w:line="100" w:lineRule="atLeast"/>
    </w:pPr>
    <w:rPr>
      <w:rFonts w:ascii="Century Schoolbook" w:hAnsi="Century Schoolbook" w:cs="Century Schoolbook"/>
      <w:color w:val="auto"/>
      <w:sz w:val="12"/>
      <w:szCs w:val="12"/>
    </w:rPr>
  </w:style>
  <w:style w:type="paragraph" w:customStyle="1" w:styleId="Testo-r-4">
    <w:name w:val="Testo-r-4"/>
    <w:basedOn w:val="Testo-r3"/>
    <w:rsid w:val="00F243C1"/>
    <w:pPr>
      <w:tabs>
        <w:tab w:val="clear" w:pos="850"/>
        <w:tab w:val="clear" w:pos="1361"/>
        <w:tab w:val="left" w:pos="1417"/>
        <w:tab w:val="left" w:pos="1701"/>
      </w:tabs>
      <w:ind w:left="1134"/>
    </w:pPr>
    <w:rPr>
      <w:rFonts w:ascii="Century Schoolbook" w:hAnsi="Century Schoolbook" w:cs="Century Schoolbook"/>
      <w:sz w:val="18"/>
      <w:szCs w:val="18"/>
    </w:rPr>
  </w:style>
  <w:style w:type="paragraph" w:customStyle="1" w:styleId="Testo-r5">
    <w:name w:val="Testo-r5"/>
    <w:basedOn w:val="Testo-r4"/>
    <w:rsid w:val="00F243C1"/>
    <w:pPr>
      <w:tabs>
        <w:tab w:val="clear" w:pos="1134"/>
        <w:tab w:val="left" w:pos="1701"/>
      </w:tabs>
      <w:ind w:left="1417"/>
    </w:pPr>
  </w:style>
  <w:style w:type="character" w:customStyle="1" w:styleId="boxesempioCarattere">
    <w:name w:val="box esempio Carattere"/>
    <w:link w:val="boxesempio"/>
    <w:rsid w:val="00F243C1"/>
    <w:rPr>
      <w:rFonts w:ascii="HelveticaNeueLT Std Cn" w:hAnsi="HelveticaNeueLT Std Cn"/>
      <w:spacing w:val="2"/>
      <w:szCs w:val="24"/>
    </w:rPr>
  </w:style>
  <w:style w:type="paragraph" w:customStyle="1" w:styleId="Default1">
    <w:name w:val="Default1"/>
    <w:basedOn w:val="Normale"/>
    <w:next w:val="Normale"/>
    <w:rsid w:val="00F243C1"/>
    <w:pPr>
      <w:autoSpaceDE w:val="0"/>
      <w:autoSpaceDN w:val="0"/>
      <w:adjustRightInd w:val="0"/>
    </w:pPr>
    <w:rPr>
      <w:sz w:val="20"/>
    </w:rPr>
  </w:style>
  <w:style w:type="paragraph" w:customStyle="1" w:styleId="testoelenco">
    <w:name w:val="testo elenco"/>
    <w:basedOn w:val="testonormale"/>
    <w:rsid w:val="00F243C1"/>
    <w:pPr>
      <w:ind w:left="425" w:hanging="425"/>
    </w:pPr>
  </w:style>
  <w:style w:type="paragraph" w:customStyle="1" w:styleId="testonormaleelenco">
    <w:name w:val="testo normale elenco"/>
    <w:basedOn w:val="testonormale"/>
    <w:rsid w:val="00F243C1"/>
    <w:pPr>
      <w:ind w:left="425" w:hanging="425"/>
    </w:pPr>
  </w:style>
  <w:style w:type="paragraph" w:customStyle="1" w:styleId="boxtestoelenco">
    <w:name w:val="box testo elenco"/>
    <w:basedOn w:val="boxtesto"/>
    <w:rsid w:val="00F243C1"/>
    <w:pPr>
      <w:ind w:left="357" w:hanging="357"/>
    </w:pPr>
    <w:rPr>
      <w:rFonts w:cs="Arial"/>
    </w:rPr>
  </w:style>
  <w:style w:type="paragraph" w:customStyle="1" w:styleId="Attenzione">
    <w:name w:val="Attenzione"/>
    <w:basedOn w:val="testonormale"/>
    <w:rsid w:val="00F243C1"/>
    <w:pPr>
      <w:keepLines/>
      <w:spacing w:after="240"/>
      <w:ind w:left="1134"/>
      <w:contextualSpacing/>
    </w:pPr>
    <w:rPr>
      <w:szCs w:val="20"/>
    </w:rPr>
  </w:style>
  <w:style w:type="paragraph" w:customStyle="1" w:styleId="Abstract">
    <w:name w:val="Abstract"/>
    <w:basedOn w:val="testonormale"/>
    <w:rsid w:val="00F243C1"/>
    <w:pPr>
      <w:pBdr>
        <w:top w:val="single" w:sz="12" w:space="1" w:color="0070C0"/>
        <w:left w:val="single" w:sz="12" w:space="4" w:color="0070C0"/>
        <w:bottom w:val="single" w:sz="12" w:space="1" w:color="0070C0"/>
        <w:right w:val="single" w:sz="12" w:space="4" w:color="0070C0"/>
      </w:pBdr>
      <w:shd w:val="clear" w:color="auto" w:fill="F2F2F2"/>
    </w:pPr>
    <w:rPr>
      <w:szCs w:val="20"/>
    </w:rPr>
  </w:style>
  <w:style w:type="paragraph" w:customStyle="1" w:styleId="Abstractele">
    <w:name w:val="Abstract ele"/>
    <w:basedOn w:val="Abstract"/>
    <w:rsid w:val="00F243C1"/>
    <w:pPr>
      <w:ind w:left="340" w:hanging="340"/>
    </w:pPr>
  </w:style>
  <w:style w:type="paragraph" w:customStyle="1" w:styleId="titolo30">
    <w:name w:val="titolo3"/>
    <w:basedOn w:val="testonormale"/>
    <w:rsid w:val="00F243C1"/>
    <w:pPr>
      <w:keepNext/>
      <w:spacing w:before="360"/>
    </w:pPr>
    <w:rPr>
      <w:sz w:val="22"/>
    </w:rPr>
  </w:style>
  <w:style w:type="paragraph" w:customStyle="1" w:styleId="titolograssetto">
    <w:name w:val="titolo grassetto"/>
    <w:basedOn w:val="testonormale"/>
    <w:rsid w:val="00F243C1"/>
    <w:pPr>
      <w:keepNext/>
      <w:spacing w:before="360"/>
    </w:pPr>
    <w:rPr>
      <w:b/>
    </w:rPr>
  </w:style>
  <w:style w:type="paragraph" w:customStyle="1" w:styleId="titolocorsivochiaro">
    <w:name w:val="titolo corsivo chiaro"/>
    <w:basedOn w:val="titolocorsivo2"/>
    <w:rsid w:val="00F243C1"/>
    <w:rPr>
      <w:b w:val="0"/>
    </w:rPr>
  </w:style>
  <w:style w:type="paragraph" w:customStyle="1" w:styleId="ATTtitolo">
    <w:name w:val="ATT titolo"/>
    <w:basedOn w:val="testonormale"/>
    <w:rsid w:val="00F243C1"/>
    <w:pPr>
      <w:keepNext/>
      <w:pBdr>
        <w:top w:val="single" w:sz="4" w:space="0" w:color="A50021"/>
        <w:left w:val="single" w:sz="4" w:space="4" w:color="A50021"/>
        <w:bottom w:val="single" w:sz="4" w:space="1" w:color="A50021"/>
        <w:right w:val="single" w:sz="4" w:space="4" w:color="A50021"/>
      </w:pBdr>
      <w:spacing w:before="360" w:line="480" w:lineRule="exact"/>
      <w:ind w:left="1134"/>
    </w:pPr>
    <w:rPr>
      <w:b/>
      <w:color w:val="A50021"/>
      <w:sz w:val="24"/>
    </w:rPr>
  </w:style>
  <w:style w:type="paragraph" w:customStyle="1" w:styleId="ATTtx">
    <w:name w:val="ATT tx"/>
    <w:basedOn w:val="testonormale"/>
    <w:rsid w:val="00F243C1"/>
    <w:pPr>
      <w:keepNext/>
      <w:keepLines/>
      <w:ind w:left="709"/>
    </w:pPr>
  </w:style>
  <w:style w:type="paragraph" w:customStyle="1" w:styleId="RIFtitolo">
    <w:name w:val="RIF titolo"/>
    <w:basedOn w:val="testonormale"/>
    <w:rsid w:val="00F243C1"/>
    <w:pPr>
      <w:keepNext/>
      <w:pBdr>
        <w:top w:val="single" w:sz="4" w:space="1" w:color="0A6FB7"/>
        <w:left w:val="single" w:sz="4" w:space="4" w:color="0A6FB7"/>
        <w:bottom w:val="single" w:sz="4" w:space="1" w:color="0A6FB7"/>
        <w:right w:val="single" w:sz="4" w:space="4" w:color="0A6FB7"/>
      </w:pBdr>
      <w:spacing w:before="360" w:line="480" w:lineRule="exact"/>
      <w:ind w:left="1134"/>
    </w:pPr>
    <w:rPr>
      <w:b/>
      <w:color w:val="0A6FB7"/>
      <w:sz w:val="24"/>
    </w:rPr>
  </w:style>
  <w:style w:type="paragraph" w:customStyle="1" w:styleId="RIFtx">
    <w:name w:val="RIF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RicordaTIT">
    <w:name w:val="Ricorda TIT"/>
    <w:basedOn w:val="testonormale"/>
    <w:rsid w:val="00F243C1"/>
    <w:pPr>
      <w:keepNext/>
      <w:pBdr>
        <w:top w:val="single" w:sz="4" w:space="1" w:color="E84210"/>
        <w:left w:val="single" w:sz="4" w:space="4" w:color="E84210"/>
        <w:bottom w:val="single" w:sz="4" w:space="1" w:color="E84210"/>
        <w:right w:val="single" w:sz="4" w:space="4" w:color="E84210"/>
      </w:pBdr>
      <w:spacing w:before="360" w:line="480" w:lineRule="exact"/>
      <w:ind w:left="1134"/>
    </w:pPr>
    <w:rPr>
      <w:b/>
      <w:color w:val="E84210"/>
      <w:sz w:val="24"/>
    </w:rPr>
  </w:style>
  <w:style w:type="paragraph" w:customStyle="1" w:styleId="Ricordatx">
    <w:name w:val="Ricorda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Novitatit">
    <w:name w:val="Novita tit"/>
    <w:basedOn w:val="testonormale"/>
    <w:rsid w:val="00F243C1"/>
    <w:pPr>
      <w:keepNext/>
      <w:pBdr>
        <w:top w:val="single" w:sz="4" w:space="1" w:color="E84210"/>
        <w:left w:val="single" w:sz="4" w:space="4" w:color="E84210"/>
        <w:bottom w:val="single" w:sz="4" w:space="1" w:color="E84210"/>
        <w:right w:val="single" w:sz="4" w:space="4" w:color="E84210"/>
      </w:pBdr>
      <w:spacing w:before="360" w:line="480" w:lineRule="exact"/>
      <w:ind w:left="1134"/>
    </w:pPr>
    <w:rPr>
      <w:b/>
      <w:color w:val="E84210"/>
      <w:sz w:val="24"/>
    </w:rPr>
  </w:style>
  <w:style w:type="paragraph" w:customStyle="1" w:styleId="Novitatx">
    <w:name w:val="Novita tx"/>
    <w:basedOn w:val="testonormale"/>
    <w:rsid w:val="00F243C1"/>
    <w:pPr>
      <w:spacing w:after="360"/>
      <w:ind w:left="709"/>
      <w:contextualSpacing/>
    </w:pPr>
    <w:rPr>
      <w:szCs w:val="20"/>
    </w:rPr>
  </w:style>
  <w:style w:type="paragraph" w:customStyle="1" w:styleId="IMM">
    <w:name w:val="IMM"/>
    <w:basedOn w:val="Normale"/>
    <w:qFormat/>
    <w:rsid w:val="00F243C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00" w:beforeAutospacing="1" w:after="100" w:afterAutospacing="1"/>
    </w:pPr>
  </w:style>
  <w:style w:type="paragraph" w:customStyle="1" w:styleId="EsempioTIT">
    <w:name w:val="Esempio TIT"/>
    <w:basedOn w:val="Normale"/>
    <w:rsid w:val="00F243C1"/>
    <w:pPr>
      <w:tabs>
        <w:tab w:val="left" w:pos="426"/>
      </w:tabs>
      <w:spacing w:before="360" w:after="120"/>
      <w:jc w:val="both"/>
    </w:pPr>
    <w:rPr>
      <w:rFonts w:ascii="HelveticaNeueLT Std Lt" w:hAnsi="HelveticaNeueLT Std Lt"/>
      <w:b/>
      <w:color w:val="007A37"/>
    </w:rPr>
  </w:style>
  <w:style w:type="paragraph" w:customStyle="1" w:styleId="Esempiotx">
    <w:name w:val="Esempio tx"/>
    <w:basedOn w:val="testonormale"/>
    <w:rsid w:val="00F243C1"/>
    <w:pPr>
      <w:pBdr>
        <w:top w:val="single" w:sz="4" w:space="1" w:color="007A37"/>
        <w:left w:val="single" w:sz="4" w:space="4" w:color="007A37"/>
        <w:bottom w:val="single" w:sz="4" w:space="1" w:color="007A37"/>
        <w:right w:val="single" w:sz="4" w:space="4" w:color="007A37"/>
      </w:pBdr>
      <w:spacing w:after="360"/>
      <w:contextualSpacing/>
    </w:pPr>
  </w:style>
  <w:style w:type="paragraph" w:customStyle="1" w:styleId="TITrighi">
    <w:name w:val="TIT righi"/>
    <w:rsid w:val="00F243C1"/>
    <w:pPr>
      <w:pBdr>
        <w:bottom w:val="single" w:sz="4" w:space="1" w:color="auto"/>
      </w:pBdr>
      <w:spacing w:before="360" w:after="40"/>
    </w:pPr>
    <w:rPr>
      <w:rFonts w:ascii="HelveticaNeueLT Std Lt" w:hAnsi="HelveticaNeueLT Std Lt"/>
      <w:b/>
      <w:spacing w:val="2"/>
    </w:rPr>
  </w:style>
  <w:style w:type="paragraph" w:customStyle="1" w:styleId="TITRighi0">
    <w:name w:val="TIT Righi"/>
    <w:basedOn w:val="testonormale"/>
    <w:rsid w:val="00F243C1"/>
    <w:pPr>
      <w:keepNext/>
      <w:pBdr>
        <w:bottom w:val="single" w:sz="4" w:space="1" w:color="auto"/>
      </w:pBdr>
      <w:spacing w:before="360"/>
      <w:jc w:val="left"/>
    </w:pPr>
    <w:rPr>
      <w:b/>
      <w:szCs w:val="20"/>
    </w:rPr>
  </w:style>
  <w:style w:type="character" w:customStyle="1" w:styleId="TITRigTX">
    <w:name w:val="TIT RigTX"/>
    <w:rsid w:val="00F243C1"/>
    <w:rPr>
      <w:shd w:val="clear" w:color="auto" w:fill="D9D9D9"/>
    </w:rPr>
  </w:style>
  <w:style w:type="paragraph" w:customStyle="1" w:styleId="EsemIMM">
    <w:name w:val="Esem IMM"/>
    <w:basedOn w:val="Esempiotx"/>
    <w:qFormat/>
    <w:rsid w:val="00F243C1"/>
    <w:pPr>
      <w:spacing w:before="0" w:line="240" w:lineRule="auto"/>
    </w:pPr>
  </w:style>
  <w:style w:type="paragraph" w:customStyle="1" w:styleId="SOTTOTIT">
    <w:name w:val="SOTTOTIT"/>
    <w:basedOn w:val="titolo10"/>
    <w:rsid w:val="00F243C1"/>
    <w:pPr>
      <w:spacing w:after="240" w:line="240" w:lineRule="auto"/>
    </w:pPr>
  </w:style>
  <w:style w:type="paragraph" w:customStyle="1" w:styleId="AUTORE">
    <w:name w:val="AUTORE"/>
    <w:basedOn w:val="testonormale"/>
    <w:rsid w:val="00F243C1"/>
    <w:pPr>
      <w:spacing w:after="360"/>
    </w:pPr>
    <w:rPr>
      <w:smallCaps/>
    </w:rPr>
  </w:style>
  <w:style w:type="paragraph" w:customStyle="1" w:styleId="StiletitolocapitoloHelveticaLT31ptGrassettoColorepers">
    <w:name w:val="Stile titolo capitolo + Helvetica LT 31 pt Grassetto Colore pers..."/>
    <w:basedOn w:val="titolocapitolo"/>
    <w:link w:val="StiletitolocapitoloHelveticaLT31ptGrassettoColorepersCarattere"/>
    <w:autoRedefine/>
    <w:rsid w:val="00F243C1"/>
    <w:pPr>
      <w:suppressAutoHyphens/>
      <w:spacing w:after="0"/>
    </w:pPr>
    <w:rPr>
      <w:rFonts w:ascii="Helvetica LT" w:hAnsi="Helvetica LT"/>
      <w:b/>
      <w:bCs/>
      <w:color w:val="F37321"/>
      <w:sz w:val="62"/>
      <w:lang w:val="x-none" w:eastAsia="x-none"/>
    </w:rPr>
  </w:style>
  <w:style w:type="character" w:customStyle="1" w:styleId="StiletitolocapitoloHelveticaLT31ptGrassettoColorepersCarattere">
    <w:name w:val="Stile titolo capitolo + Helvetica LT 31 pt Grassetto Colore pers... Carattere"/>
    <w:link w:val="StiletitolocapitoloHelveticaLT31ptGrassettoColorepers"/>
    <w:rsid w:val="00F243C1"/>
    <w:rPr>
      <w:rFonts w:ascii="Helvetica LT" w:hAnsi="Helvetica LT"/>
      <w:b/>
      <w:bCs/>
      <w:color w:val="F37321"/>
      <w:sz w:val="62"/>
      <w:szCs w:val="24"/>
      <w:lang w:val="x-none" w:eastAsia="x-none"/>
    </w:rPr>
  </w:style>
  <w:style w:type="paragraph" w:customStyle="1" w:styleId="mtitcap">
    <w:name w:val="m_tit_cap"/>
    <w:basedOn w:val="titolocapitolo"/>
    <w:qFormat/>
    <w:rsid w:val="00F243C1"/>
    <w:pPr>
      <w:keepNext/>
      <w:pBdr>
        <w:bottom w:val="single" w:sz="4" w:space="1" w:color="366DB3"/>
      </w:pBdr>
      <w:suppressAutoHyphens/>
      <w:spacing w:after="0" w:line="600" w:lineRule="exact"/>
    </w:pPr>
    <w:rPr>
      <w:rFonts w:ascii="Times New Roman Grassetto" w:hAnsi="Times New Roman Grassetto"/>
      <w:b/>
      <w:color w:val="366DB3"/>
      <w:szCs w:val="56"/>
    </w:rPr>
  </w:style>
  <w:style w:type="paragraph" w:customStyle="1" w:styleId="mtit1">
    <w:name w:val="m_tit_1"/>
    <w:basedOn w:val="Normale"/>
    <w:qFormat/>
    <w:rsid w:val="00F243C1"/>
    <w:pPr>
      <w:suppressAutoHyphens/>
      <w:spacing w:before="480" w:after="120"/>
      <w:jc w:val="both"/>
    </w:pPr>
    <w:rPr>
      <w:rFonts w:ascii="Times LT Std" w:eastAsia="Calibri" w:hAnsi="Times LT Std"/>
      <w:b/>
      <w:sz w:val="28"/>
      <w:szCs w:val="28"/>
    </w:rPr>
  </w:style>
  <w:style w:type="paragraph" w:customStyle="1" w:styleId="mautore">
    <w:name w:val="m_autore"/>
    <w:basedOn w:val="Titolo1"/>
    <w:qFormat/>
    <w:rsid w:val="00F243C1"/>
    <w:pPr>
      <w:suppressAutoHyphens/>
      <w:spacing w:before="240" w:line="300" w:lineRule="exact"/>
      <w:jc w:val="right"/>
      <w:outlineLvl w:val="9"/>
    </w:pPr>
    <w:rPr>
      <w:rFonts w:ascii="Open Sans" w:hAnsi="Open Sans" w:cs="Open Sans"/>
      <w:b w:val="0"/>
      <w:i/>
      <w:sz w:val="20"/>
    </w:rPr>
  </w:style>
  <w:style w:type="paragraph" w:customStyle="1" w:styleId="mtestoelenco">
    <w:name w:val="m_testo_elenco"/>
    <w:basedOn w:val="testoelenco"/>
    <w:qFormat/>
    <w:rsid w:val="00F243C1"/>
    <w:pPr>
      <w:spacing w:before="80" w:after="0" w:line="240" w:lineRule="auto"/>
    </w:pPr>
    <w:rPr>
      <w:rFonts w:ascii="Open Sans" w:eastAsia="Calibri" w:hAnsi="Open Sans" w:cs="Open Sans"/>
      <w:spacing w:val="0"/>
      <w:szCs w:val="20"/>
    </w:rPr>
  </w:style>
  <w:style w:type="paragraph" w:customStyle="1" w:styleId="mtesto">
    <w:name w:val="m_testo"/>
    <w:basedOn w:val="testonormale"/>
    <w:qFormat/>
    <w:rsid w:val="00F243C1"/>
    <w:pPr>
      <w:spacing w:before="80" w:after="0" w:line="240" w:lineRule="auto"/>
    </w:pPr>
    <w:rPr>
      <w:rFonts w:ascii="Open Sans" w:hAnsi="Open Sans" w:cs="Open Sans"/>
      <w:spacing w:val="0"/>
      <w:szCs w:val="20"/>
    </w:rPr>
  </w:style>
  <w:style w:type="paragraph" w:customStyle="1" w:styleId="mabstract">
    <w:name w:val="m_abstract"/>
    <w:basedOn w:val="mtesto"/>
    <w:qFormat/>
    <w:rsid w:val="00F243C1"/>
    <w:pPr>
      <w:pBdr>
        <w:top w:val="single" w:sz="8" w:space="1" w:color="366DB3"/>
        <w:left w:val="single" w:sz="8" w:space="4" w:color="366DB3"/>
        <w:bottom w:val="single" w:sz="8" w:space="1" w:color="366DB3"/>
        <w:right w:val="single" w:sz="8" w:space="4" w:color="366DB3"/>
      </w:pBdr>
      <w:spacing w:before="600" w:after="80"/>
      <w:ind w:left="142" w:right="142"/>
      <w:contextualSpacing/>
    </w:pPr>
    <w:rPr>
      <w:i/>
    </w:rPr>
  </w:style>
  <w:style w:type="paragraph" w:customStyle="1" w:styleId="mtit2">
    <w:name w:val="m_tit_2"/>
    <w:basedOn w:val="mtit1"/>
    <w:qFormat/>
    <w:rsid w:val="00F243C1"/>
    <w:pPr>
      <w:jc w:val="left"/>
    </w:pPr>
    <w:rPr>
      <w:i/>
      <w:sz w:val="25"/>
    </w:rPr>
  </w:style>
  <w:style w:type="paragraph" w:customStyle="1" w:styleId="mtit3">
    <w:name w:val="m_tit_3"/>
    <w:basedOn w:val="mtit2"/>
    <w:qFormat/>
    <w:rsid w:val="00F243C1"/>
    <w:pPr>
      <w:spacing w:before="280" w:after="80" w:line="260" w:lineRule="exact"/>
    </w:pPr>
    <w:rPr>
      <w:b w:val="0"/>
      <w:szCs w:val="22"/>
    </w:rPr>
  </w:style>
  <w:style w:type="paragraph" w:customStyle="1" w:styleId="TitoloRigo">
    <w:name w:val="TitoloRigo"/>
    <w:basedOn w:val="mtesto"/>
    <w:qFormat/>
    <w:rsid w:val="00F243C1"/>
    <w:pPr>
      <w:keepNext/>
      <w:pBdr>
        <w:bottom w:val="single" w:sz="4" w:space="1" w:color="auto"/>
      </w:pBdr>
      <w:spacing w:before="360" w:after="120"/>
    </w:pPr>
    <w:rPr>
      <w:b/>
    </w:rPr>
  </w:style>
  <w:style w:type="paragraph" w:customStyle="1" w:styleId="mcaptab">
    <w:name w:val="m_cap_tab"/>
    <w:basedOn w:val="boxtesto"/>
    <w:qFormat/>
    <w:rsid w:val="00F243C1"/>
    <w:pPr>
      <w:suppressAutoHyphens/>
      <w:spacing w:line="250" w:lineRule="exact"/>
    </w:pPr>
    <w:rPr>
      <w:rFonts w:ascii="Open Sans" w:hAnsi="Open Sans" w:cs="Open Sans"/>
      <w:b/>
      <w:spacing w:val="0"/>
    </w:rPr>
  </w:style>
  <w:style w:type="paragraph" w:customStyle="1" w:styleId="mtxtab">
    <w:name w:val="m_tx_tab"/>
    <w:basedOn w:val="boxtesto"/>
    <w:qFormat/>
    <w:rsid w:val="00F243C1"/>
    <w:pPr>
      <w:spacing w:line="240" w:lineRule="auto"/>
      <w:jc w:val="both"/>
    </w:pPr>
    <w:rPr>
      <w:rFonts w:ascii="Open Sans" w:hAnsi="Open Sans" w:cs="Open Sans"/>
      <w:spacing w:val="0"/>
    </w:rPr>
  </w:style>
  <w:style w:type="paragraph" w:customStyle="1" w:styleId="ATTtesto">
    <w:name w:val="ATT testo"/>
    <w:basedOn w:val="mtesto"/>
    <w:rsid w:val="00F243C1"/>
    <w:pPr>
      <w:spacing w:before="0" w:after="480"/>
      <w:ind w:left="709"/>
      <w:contextualSpacing/>
    </w:pPr>
  </w:style>
  <w:style w:type="character" w:customStyle="1" w:styleId="RIGOevid">
    <w:name w:val="RIGO evid"/>
    <w:qFormat/>
    <w:rsid w:val="00F243C1"/>
  </w:style>
  <w:style w:type="paragraph" w:customStyle="1" w:styleId="mtxtabelenco">
    <w:name w:val="m_tx_tab_elenco"/>
    <w:basedOn w:val="mtxtab"/>
    <w:qFormat/>
    <w:rsid w:val="00F243C1"/>
    <w:pPr>
      <w:ind w:left="369" w:hanging="369"/>
    </w:pPr>
  </w:style>
  <w:style w:type="paragraph" w:customStyle="1" w:styleId="testonormale1">
    <w:name w:val="testonormale"/>
    <w:basedOn w:val="Normale"/>
    <w:rsid w:val="00F243C1"/>
    <w:pPr>
      <w:spacing w:before="100" w:beforeAutospacing="1" w:after="100" w:afterAutospacing="1"/>
    </w:pPr>
  </w:style>
  <w:style w:type="character" w:customStyle="1" w:styleId="rifnormativobo">
    <w:name w:val="rifnormativo_bo"/>
    <w:rsid w:val="00F243C1"/>
  </w:style>
  <w:style w:type="paragraph" w:customStyle="1" w:styleId="mtestelenco2">
    <w:name w:val="m_test_elenco2"/>
    <w:basedOn w:val="mtestoelenco"/>
    <w:rsid w:val="00F243C1"/>
    <w:pPr>
      <w:ind w:left="850"/>
    </w:pPr>
  </w:style>
  <w:style w:type="paragraph" w:customStyle="1" w:styleId="mtestoelenco2">
    <w:name w:val="m_testo_elenco2"/>
    <w:basedOn w:val="mtestoelenco"/>
    <w:qFormat/>
    <w:rsid w:val="00F243C1"/>
    <w:pPr>
      <w:ind w:left="850"/>
    </w:pPr>
  </w:style>
  <w:style w:type="paragraph" w:customStyle="1" w:styleId="Autore0">
    <w:name w:val="Autore"/>
    <w:basedOn w:val="mtesto"/>
    <w:rsid w:val="00F243C1"/>
    <w:pPr>
      <w:spacing w:before="480" w:after="480"/>
      <w:jc w:val="right"/>
    </w:pPr>
    <w:rPr>
      <w:i/>
    </w:rPr>
  </w:style>
  <w:style w:type="paragraph" w:customStyle="1" w:styleId="TITScad">
    <w:name w:val="TIT_Scad"/>
    <w:basedOn w:val="mtxtab"/>
    <w:qFormat/>
    <w:rsid w:val="00F243C1"/>
    <w:pPr>
      <w:spacing w:after="240"/>
    </w:pPr>
    <w:rPr>
      <w:b/>
      <w:sz w:val="23"/>
      <w:szCs w:val="23"/>
    </w:rPr>
  </w:style>
  <w:style w:type="paragraph" w:customStyle="1" w:styleId="TXScad">
    <w:name w:val="TX_Scad"/>
    <w:basedOn w:val="mtxtab"/>
    <w:qFormat/>
    <w:rsid w:val="00F243C1"/>
    <w:pPr>
      <w:spacing w:after="120"/>
    </w:pPr>
    <w:rPr>
      <w:sz w:val="17"/>
      <w:szCs w:val="17"/>
    </w:rPr>
  </w:style>
  <w:style w:type="paragraph" w:customStyle="1" w:styleId="ELScad">
    <w:name w:val="EL_Scad"/>
    <w:basedOn w:val="mtxtabelenco"/>
    <w:qFormat/>
    <w:rsid w:val="00F243C1"/>
    <w:pPr>
      <w:spacing w:after="120"/>
    </w:pPr>
    <w:rPr>
      <w:sz w:val="17"/>
      <w:szCs w:val="17"/>
    </w:rPr>
  </w:style>
  <w:style w:type="paragraph" w:customStyle="1" w:styleId="DATA">
    <w:name w:val="DATA"/>
    <w:basedOn w:val="mtxtab"/>
    <w:rsid w:val="00F243C1"/>
    <w:pPr>
      <w:jc w:val="left"/>
    </w:pPr>
    <w:rPr>
      <w:b/>
      <w:caps/>
    </w:rPr>
  </w:style>
  <w:style w:type="paragraph" w:customStyle="1" w:styleId="GIORNO">
    <w:name w:val="GIORNO"/>
    <w:basedOn w:val="mtxtab"/>
    <w:rsid w:val="00F243C1"/>
    <w:pPr>
      <w:jc w:val="left"/>
    </w:pPr>
    <w:rPr>
      <w:b/>
      <w:caps/>
    </w:rPr>
  </w:style>
  <w:style w:type="paragraph" w:customStyle="1" w:styleId="NUMDATA">
    <w:name w:val="NUM DATA"/>
    <w:basedOn w:val="GIORNO"/>
    <w:rsid w:val="00F243C1"/>
    <w:pPr>
      <w:jc w:val="center"/>
    </w:pPr>
    <w:rPr>
      <w:sz w:val="32"/>
    </w:rPr>
  </w:style>
  <w:style w:type="paragraph" w:customStyle="1" w:styleId="ScadenzaTX">
    <w:name w:val="Scadenza_TX"/>
    <w:basedOn w:val="mtxtab"/>
    <w:qFormat/>
    <w:rsid w:val="00F243C1"/>
    <w:pPr>
      <w:spacing w:after="120"/>
    </w:pPr>
    <w:rPr>
      <w:sz w:val="17"/>
      <w:szCs w:val="17"/>
    </w:rPr>
  </w:style>
  <w:style w:type="paragraph" w:customStyle="1" w:styleId="scadenzaTIT">
    <w:name w:val="scadenza_TIT"/>
    <w:basedOn w:val="mtxtab"/>
    <w:qFormat/>
    <w:rsid w:val="00F243C1"/>
    <w:pPr>
      <w:spacing w:after="240"/>
    </w:pPr>
    <w:rPr>
      <w:b/>
      <w:sz w:val="23"/>
      <w:szCs w:val="23"/>
    </w:rPr>
  </w:style>
  <w:style w:type="paragraph" w:customStyle="1" w:styleId="ARGOMENTISCAD">
    <w:name w:val="ARGOMENTI_SCAD"/>
    <w:basedOn w:val="mtxtab"/>
    <w:qFormat/>
    <w:rsid w:val="00F243C1"/>
    <w:pPr>
      <w:suppressAutoHyphens/>
      <w:spacing w:before="360"/>
      <w:jc w:val="center"/>
    </w:pPr>
    <w:rPr>
      <w:b/>
      <w:caps/>
    </w:rPr>
  </w:style>
  <w:style w:type="paragraph" w:customStyle="1" w:styleId="testo0">
    <w:name w:val="testo"/>
    <w:basedOn w:val="Normale"/>
    <w:rsid w:val="0036038C"/>
    <w:pPr>
      <w:spacing w:before="100" w:beforeAutospacing="1" w:after="100" w:afterAutospacing="1"/>
    </w:pPr>
  </w:style>
  <w:style w:type="paragraph" w:customStyle="1" w:styleId="testo-r10">
    <w:name w:val="testo-r1"/>
    <w:basedOn w:val="Normale"/>
    <w:rsid w:val="0036038C"/>
    <w:pPr>
      <w:spacing w:before="100" w:beforeAutospacing="1" w:after="100" w:afterAutospacing="1"/>
    </w:pPr>
  </w:style>
  <w:style w:type="paragraph" w:customStyle="1" w:styleId="testo-r20">
    <w:name w:val="testo-r2"/>
    <w:basedOn w:val="Normale"/>
    <w:rsid w:val="0036038C"/>
    <w:pPr>
      <w:spacing w:before="100" w:beforeAutospacing="1" w:after="100" w:afterAutospacing="1"/>
    </w:pPr>
  </w:style>
  <w:style w:type="paragraph" w:customStyle="1" w:styleId="r1">
    <w:name w:val="r1"/>
    <w:basedOn w:val="Normale"/>
    <w:rsid w:val="0036038C"/>
    <w:pPr>
      <w:spacing w:before="100" w:beforeAutospacing="1" w:after="100" w:afterAutospacing="1"/>
    </w:pPr>
  </w:style>
  <w:style w:type="character" w:customStyle="1" w:styleId="Titolo7Carattere">
    <w:name w:val="Titolo 7 Carattere"/>
    <w:link w:val="Titolo7"/>
    <w:rsid w:val="00A301B0"/>
    <w:rPr>
      <w:b/>
      <w:bCs/>
      <w:i/>
      <w:iCs/>
      <w:sz w:val="24"/>
    </w:rPr>
  </w:style>
  <w:style w:type="character" w:customStyle="1" w:styleId="Rientrocorpodeltesto3Carattere">
    <w:name w:val="Rientro corpo del testo 3 Carattere"/>
    <w:link w:val="Rientrocorpodeltesto3"/>
    <w:rsid w:val="00A301B0"/>
    <w:rPr>
      <w:rFonts w:ascii="Garamond" w:hAnsi="Garamond"/>
      <w:sz w:val="24"/>
      <w:szCs w:val="26"/>
    </w:rPr>
  </w:style>
  <w:style w:type="character" w:customStyle="1" w:styleId="Corpodeltesto3Carattere">
    <w:name w:val="Corpo del testo 3 Carattere"/>
    <w:link w:val="Corpodeltesto3"/>
    <w:rsid w:val="00A301B0"/>
    <w:rPr>
      <w:rFonts w:ascii="Garamond" w:hAnsi="Garamond"/>
      <w:b/>
      <w:sz w:val="28"/>
      <w:szCs w:val="28"/>
    </w:rPr>
  </w:style>
  <w:style w:type="character" w:customStyle="1" w:styleId="MappadocumentoCarattere">
    <w:name w:val="Mappa documento Carattere"/>
    <w:link w:val="Mappadocumento"/>
    <w:semiHidden/>
    <w:rsid w:val="00A301B0"/>
    <w:rPr>
      <w:rFonts w:ascii="Tahoma" w:hAnsi="Tahoma" w:cs="Tahoma"/>
      <w:shd w:val="clear" w:color="auto" w:fill="000080"/>
    </w:rPr>
  </w:style>
  <w:style w:type="character" w:customStyle="1" w:styleId="TestonormaleCarattere0">
    <w:name w:val="Testo normale Carattere"/>
    <w:link w:val="Testonormale0"/>
    <w:rsid w:val="00A301B0"/>
    <w:rPr>
      <w:rFonts w:ascii="Courier New" w:hAnsi="Courier New" w:cs="Courier New"/>
    </w:rPr>
  </w:style>
  <w:style w:type="paragraph" w:customStyle="1" w:styleId="boxattenzionecustom">
    <w:name w:val="boxattenzionecustom"/>
    <w:basedOn w:val="Normale"/>
    <w:rsid w:val="00DC0209"/>
    <w:pPr>
      <w:spacing w:before="100" w:beforeAutospacing="1" w:after="100" w:afterAutospacing="1"/>
    </w:pPr>
  </w:style>
  <w:style w:type="paragraph" w:customStyle="1" w:styleId="nb0">
    <w:name w:val="nb"/>
    <w:basedOn w:val="Normale"/>
    <w:rsid w:val="00FF07AF"/>
    <w:pPr>
      <w:spacing w:before="100" w:beforeAutospacing="1" w:after="100" w:afterAutospacing="1"/>
    </w:pPr>
  </w:style>
  <w:style w:type="paragraph" w:customStyle="1" w:styleId="drattenzione">
    <w:name w:val="drattenzione"/>
    <w:basedOn w:val="Normale"/>
    <w:rsid w:val="00FF07AF"/>
    <w:pPr>
      <w:spacing w:before="100" w:beforeAutospacing="1" w:after="100" w:afterAutospacing="1"/>
    </w:pPr>
  </w:style>
  <w:style w:type="paragraph" w:customStyle="1" w:styleId="mtesto0">
    <w:name w:val="mtesto"/>
    <w:basedOn w:val="Normale"/>
    <w:rsid w:val="00E33C16"/>
    <w:pPr>
      <w:spacing w:before="100" w:beforeAutospacing="1" w:after="100" w:afterAutospacing="1"/>
    </w:pPr>
  </w:style>
  <w:style w:type="paragraph" w:customStyle="1" w:styleId="txscad0">
    <w:name w:val="txscad"/>
    <w:basedOn w:val="Normale"/>
    <w:rsid w:val="006F1531"/>
    <w:pPr>
      <w:spacing w:before="100" w:beforeAutospacing="1" w:after="100" w:afterAutospacing="1"/>
    </w:pPr>
  </w:style>
  <w:style w:type="paragraph" w:customStyle="1" w:styleId="wkit-indentation-level-0">
    <w:name w:val="wkit-indentation-level-0"/>
    <w:basedOn w:val="Normale"/>
    <w:rsid w:val="00F243C1"/>
    <w:pPr>
      <w:spacing w:before="100" w:beforeAutospacing="1" w:after="100" w:afterAutospacing="1"/>
    </w:pPr>
  </w:style>
  <w:style w:type="paragraph" w:customStyle="1" w:styleId="wkit-indentation-level-1">
    <w:name w:val="wkit-indentation-level-1"/>
    <w:basedOn w:val="Normale"/>
    <w:rsid w:val="00F243C1"/>
    <w:pPr>
      <w:spacing w:before="100" w:beforeAutospacing="1" w:after="100" w:afterAutospacing="1"/>
    </w:pPr>
  </w:style>
  <w:style w:type="paragraph" w:customStyle="1" w:styleId="msonormal0">
    <w:name w:val="msonormal"/>
    <w:basedOn w:val="Normale"/>
    <w:rsid w:val="00420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elscad0">
    <w:name w:val="elscad"/>
    <w:basedOn w:val="Normale"/>
    <w:rsid w:val="004208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wkit-bold">
    <w:name w:val="wkit-bold"/>
    <w:basedOn w:val="Carpredefinitoparagrafo"/>
    <w:rsid w:val="007B3CDB"/>
  </w:style>
  <w:style w:type="character" w:customStyle="1" w:styleId="wkit-italic">
    <w:name w:val="wkit-italic"/>
    <w:basedOn w:val="Carpredefinitoparagrafo"/>
    <w:rsid w:val="00BC49C3"/>
  </w:style>
  <w:style w:type="paragraph" w:styleId="Revisione">
    <w:name w:val="Revision"/>
    <w:hidden/>
    <w:uiPriority w:val="99"/>
    <w:semiHidden/>
    <w:rsid w:val="005A6A17"/>
    <w:rPr>
      <w:sz w:val="24"/>
      <w:szCs w:val="24"/>
    </w:rPr>
  </w:style>
  <w:style w:type="character" w:customStyle="1" w:styleId="Menzionenonrisolta1">
    <w:name w:val="Menzione non risolta1"/>
    <w:uiPriority w:val="99"/>
    <w:semiHidden/>
    <w:unhideWhenUsed/>
    <w:rsid w:val="0082664F"/>
    <w:rPr>
      <w:color w:val="605E5C"/>
      <w:shd w:val="clear" w:color="auto" w:fill="E1DFDD"/>
    </w:rPr>
  </w:style>
  <w:style w:type="character" w:customStyle="1" w:styleId="CarattereCarattere40">
    <w:name w:val="Carattere Carattere4"/>
    <w:rsid w:val="00B77E14"/>
    <w:rPr>
      <w:sz w:val="24"/>
      <w:szCs w:val="24"/>
    </w:rPr>
  </w:style>
  <w:style w:type="character" w:customStyle="1" w:styleId="CarattereCarattere30">
    <w:name w:val="Carattere Carattere3"/>
    <w:rsid w:val="00B77E14"/>
    <w:rPr>
      <w:sz w:val="24"/>
      <w:szCs w:val="24"/>
    </w:rPr>
  </w:style>
  <w:style w:type="paragraph" w:customStyle="1" w:styleId="Nessunaspaziatura10">
    <w:name w:val="Nessuna spaziatura1"/>
    <w:rsid w:val="00B77E14"/>
    <w:rPr>
      <w:sz w:val="24"/>
      <w:szCs w:val="24"/>
    </w:rPr>
  </w:style>
  <w:style w:type="character" w:customStyle="1" w:styleId="CarattereCarattere20">
    <w:name w:val="Carattere Carattere2"/>
    <w:rsid w:val="00B77E14"/>
    <w:rPr>
      <w:rFonts w:ascii="Courier New" w:hAnsi="Courier New" w:cs="Courier New"/>
      <w:sz w:val="24"/>
      <w:szCs w:val="24"/>
    </w:rPr>
  </w:style>
  <w:style w:type="character" w:customStyle="1" w:styleId="CarattereCarattere10">
    <w:name w:val="Carattere Carattere1"/>
    <w:rsid w:val="00B77E14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arattereCarattere0">
    <w:name w:val="Carattere Carattere"/>
    <w:rsid w:val="00B77E14"/>
    <w:rPr>
      <w:rFonts w:ascii="Cambria" w:eastAsia="Times New Roman" w:hAnsi="Cambria" w:cs="Times New Roman"/>
      <w:sz w:val="24"/>
      <w:szCs w:val="24"/>
    </w:rPr>
  </w:style>
  <w:style w:type="paragraph" w:customStyle="1" w:styleId="Carattere0">
    <w:name w:val="Carattere"/>
    <w:rsid w:val="00B77E14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3119"/>
        <w:tab w:val="left" w:pos="4253"/>
        <w:tab w:val="left" w:pos="5954"/>
        <w:tab w:val="left" w:pos="8222"/>
        <w:tab w:val="right" w:pos="11057"/>
      </w:tabs>
      <w:suppressAutoHyphens/>
      <w:spacing w:after="120"/>
      <w:jc w:val="both"/>
    </w:pPr>
    <w:rPr>
      <w:rFonts w:ascii="Arial" w:hAnsi="Arial" w:cs="Arial"/>
      <w:snapToGrid w:val="0"/>
      <w:spacing w:val="-2"/>
      <w:sz w:val="18"/>
      <w:szCs w:val="18"/>
      <w:lang w:val="en-GB" w:eastAsia="en-GB"/>
    </w:rPr>
  </w:style>
  <w:style w:type="paragraph" w:customStyle="1" w:styleId="Paragrafoelenco10">
    <w:name w:val="Paragrafo elenco1"/>
    <w:basedOn w:val="Normale"/>
    <w:rsid w:val="00B77E1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CarattereCarattere270">
    <w:name w:val="Carattere Carattere27"/>
    <w:rsid w:val="00B77E14"/>
    <w:rPr>
      <w:rFonts w:ascii="Arial" w:hAnsi="Arial" w:cs="Arial"/>
      <w:b/>
      <w:sz w:val="28"/>
      <w:szCs w:val="24"/>
      <w:lang w:val="it-IT" w:eastAsia="it-IT" w:bidi="ar-SA"/>
    </w:rPr>
  </w:style>
  <w:style w:type="character" w:customStyle="1" w:styleId="CarattereCarattere250">
    <w:name w:val="Carattere Carattere25"/>
    <w:rsid w:val="00B77E14"/>
    <w:rPr>
      <w:rFonts w:ascii="Arial" w:hAnsi="Arial" w:cs="Arial"/>
      <w:b/>
      <w:bCs/>
      <w:sz w:val="26"/>
      <w:szCs w:val="26"/>
      <w:lang w:val="it-IT" w:eastAsia="it-IT" w:bidi="ar-SA"/>
    </w:rPr>
  </w:style>
  <w:style w:type="character" w:customStyle="1" w:styleId="CarattereCarattere240">
    <w:name w:val="Carattere Carattere24"/>
    <w:rsid w:val="00B77E14"/>
    <w:rPr>
      <w:rFonts w:ascii="Garamond" w:hAnsi="Garamond"/>
      <w:b/>
      <w:sz w:val="24"/>
      <w:szCs w:val="26"/>
      <w:lang w:val="it-IT" w:eastAsia="it-IT" w:bidi="ar-SA"/>
    </w:rPr>
  </w:style>
  <w:style w:type="paragraph" w:customStyle="1" w:styleId="Corpodeltesto220">
    <w:name w:val="Corpo del testo 22"/>
    <w:basedOn w:val="Normale"/>
    <w:rsid w:val="00B77E14"/>
    <w:pPr>
      <w:widowControl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CarattereCarattere180">
    <w:name w:val="Carattere Carattere18"/>
    <w:semiHidden/>
    <w:rsid w:val="00B77E14"/>
    <w:rPr>
      <w:lang w:val="it-IT" w:eastAsia="it-IT" w:bidi="ar-SA"/>
    </w:rPr>
  </w:style>
  <w:style w:type="paragraph" w:customStyle="1" w:styleId="standard">
    <w:name w:val="standard"/>
    <w:basedOn w:val="Normale"/>
    <w:rsid w:val="00B77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9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42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5096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61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83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945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30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86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56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46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23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8718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638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9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87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9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106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79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054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20896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3101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883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826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224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931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6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52027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6722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86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54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33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255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26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61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07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9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5570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56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6895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23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015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80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9679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24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814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11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719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40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13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748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51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167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094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46375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6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1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0379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3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897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83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48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7114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9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5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99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36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161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5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50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82937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60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58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04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5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164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263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876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2919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60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4487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20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18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792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351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11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59276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63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5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89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19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4881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931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0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8895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291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4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5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420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75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80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23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0610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01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535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97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197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21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81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19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5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5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3188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8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54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984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9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0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121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1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6433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1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6556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13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5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77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171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566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46308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7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18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1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222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9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424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41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82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175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02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1010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2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50595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7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4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201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908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953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70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376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53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9818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14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83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25677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1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18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753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416374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73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41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21224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08940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4710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5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8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5571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87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82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800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80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361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66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17071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4719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1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7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66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3491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813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141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0744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0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13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5268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6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446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95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819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1524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04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0938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8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494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389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6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680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12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97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716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26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987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781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35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788177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04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43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6730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96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012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19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5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594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2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17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609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653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7832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298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53102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45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9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0777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19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64105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82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2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1746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23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70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97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39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55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67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66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618529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7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93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188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44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973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6811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48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3783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70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21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8102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29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0954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1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8367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51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54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5563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655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16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01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2302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2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645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556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416528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1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0993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8171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35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092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8059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84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4501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64933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6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12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772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996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32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3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027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918645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0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84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36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083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5672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1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106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3392490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5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47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10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48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65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14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253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97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1766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82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0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0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044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05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70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634036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90396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54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0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685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86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92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2473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13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406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288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02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9553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5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90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790118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49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871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1672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56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4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28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64381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19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35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32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55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2972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1386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45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5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2026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324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99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0479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0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1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5439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51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0618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46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1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3851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711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6877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415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338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162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01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05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4831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729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0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154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803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359392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41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55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1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2273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51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06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56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23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56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6308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86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2945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9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93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68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60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27257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2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9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88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283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30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08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494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1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6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65584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52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3868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78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137868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0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90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38193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72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40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05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25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29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03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37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118829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3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660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17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5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253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541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64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3527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49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4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0811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785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7786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29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186620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8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6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7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21555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10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42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36593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8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3198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743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925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8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7404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111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5352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3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552592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84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802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92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5707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44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47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2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4112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811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5309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20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42796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59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89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82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7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6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765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441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5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2632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041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90453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164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91389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69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47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7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1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8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362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58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1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7771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27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6764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2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781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37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330400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11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09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3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98886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8748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4457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16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3621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72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8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91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606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1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403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6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2410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26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9932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4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1478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50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9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2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0620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01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76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6608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929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8252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119386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0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70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11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21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10806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956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45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529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9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238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53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32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0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374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95597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8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6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2582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140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435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7270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03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1691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68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7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41459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59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5448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771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837707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12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4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945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24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59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4000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6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19040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1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3116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1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885498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1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3156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050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54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3613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5174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83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63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045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69621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6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66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3568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9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14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201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5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1580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2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6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5302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79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449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85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131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50710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54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71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018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80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7018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12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29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4391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68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4526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02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923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54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97501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807362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70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496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2100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639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489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02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0769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32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5988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4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501685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32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2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305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1268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26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5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67887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504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057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240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97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16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6846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7136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8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688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080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0407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30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7111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1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901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003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86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8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9732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064048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4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75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2021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16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03413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8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2397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3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051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7649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3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8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4408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321374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0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1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919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18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680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55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1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01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3477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17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7659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4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344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33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92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544537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7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5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13161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7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904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5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08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13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17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61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37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8362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85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4646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40434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25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2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712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50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76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275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94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70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5931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938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15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471384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230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114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2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6359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0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25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6247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33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99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3873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56393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55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0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9535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37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860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23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4224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5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106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95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6778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41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0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42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270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797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07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414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21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258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0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139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291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33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8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451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66557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5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96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024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8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93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2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2610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75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80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2898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6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69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40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41333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1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1536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86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58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6332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7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24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5062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531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66664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48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929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20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4369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41947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2474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6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080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15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943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18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08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990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43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6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9529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26601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82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313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32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808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65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1017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1419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9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4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2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125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6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2491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326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8802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0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4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12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26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798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62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146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44683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56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15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2302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775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0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49927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8463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187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0365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93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12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752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7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021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32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4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070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28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1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203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67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598168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43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7470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9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1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126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80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8280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558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4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8043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964880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7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3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5136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5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50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5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481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782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169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67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979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4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0227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190198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6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020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4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7240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25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6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38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415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7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90539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87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95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68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43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88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96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23951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41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26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8791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45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17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31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711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8925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9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24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7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79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0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71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3885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001655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5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750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3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2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1420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7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2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67446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62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41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4838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676342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8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41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14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0839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93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9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04386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03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89451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123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4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0775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79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99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561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194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989357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61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1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34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35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50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16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2228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2578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33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140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194357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141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7969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6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94442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9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70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80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17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1437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1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6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55102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93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9372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91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9170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74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83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739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35356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8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3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205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3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23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57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23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2474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15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24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55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57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896444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2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9506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17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50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0657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697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24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22095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805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63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8222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966853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7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7504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684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8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95088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875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009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840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832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0766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100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04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4589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82356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9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6288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26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03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83088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58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3629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59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84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2984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06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5253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14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871831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82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4263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3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442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2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5660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7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08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76640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301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23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050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0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46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45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840083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45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01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3106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908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198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236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8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724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6681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79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63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1616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19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6678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08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170039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1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02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40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66772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26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81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61768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81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8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04023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1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468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96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0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6613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211626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5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853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20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131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0104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91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57161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4486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79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5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7297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89093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86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8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26170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70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13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4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33552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46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14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67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969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983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99143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05361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45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60325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650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61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205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8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04881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23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392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7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78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0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67459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63944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8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477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076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3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771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62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3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766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4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6453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81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669724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13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3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3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08546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26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88288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9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5293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1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319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59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727564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7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09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505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34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0335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22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9017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16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41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10669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63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2950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12748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6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499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08792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39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84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053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72624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46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798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79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008606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7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08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0315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46938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44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45878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1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053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1810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8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54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67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69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637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20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754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97874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4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9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2629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90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1518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5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09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8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4784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36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54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6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8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19469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34138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7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06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15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3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57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8818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95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1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8824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0737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9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8396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99388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6204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817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8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037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99625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2095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1201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75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7219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280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1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7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63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80949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12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24911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89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95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5936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15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14121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49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335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5112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36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44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07826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3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5743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38304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7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415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0533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00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21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32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862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1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8854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39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37351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10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2142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191570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790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700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654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485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24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91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4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9130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1989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7080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85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84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39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9240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195026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06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0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61163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23899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61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498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301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0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840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2502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5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8397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2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631051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3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689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900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0183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994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5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7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497582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45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77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406160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280904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96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694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14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44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578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397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605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48671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0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48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97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24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49657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0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807326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0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4247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8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62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0419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86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5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02565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04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2892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79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7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48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446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40940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8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19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95183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32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86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56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5809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91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07714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5830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2378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19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789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3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68092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368153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69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5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10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518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79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128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8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84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153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76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7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19575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4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33487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92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5425854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864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98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15088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09645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491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975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1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7436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59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200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620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30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192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39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7534337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6120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52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8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8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5267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21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03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347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70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83225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1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106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926359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54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1051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1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04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91706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489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6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0048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92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62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12931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1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1633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5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76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810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910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89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2914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629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5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418773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8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11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99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9724160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78750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41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1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4914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182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27906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154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64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38045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31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052253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5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90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001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6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24264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25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79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586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576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09464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275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40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08411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08186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3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97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78014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72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5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4949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172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181124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19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073841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3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2325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013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872421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177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004118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50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27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860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85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84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0432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1401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9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6087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82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784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52978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921281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0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356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77017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4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0599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926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4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95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46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056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673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54066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9645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84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57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0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69717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75686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5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7285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7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77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37639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3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737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771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52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50759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283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2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83162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79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1606082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547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200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20932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178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1281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09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611873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1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19468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7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6801173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8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7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98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701976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1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92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969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98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643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83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83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535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211616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4064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72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456845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2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6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5358942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927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82370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030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177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157409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72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45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56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450197">
                      <w:marLeft w:val="0"/>
                      <w:marRight w:val="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60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8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4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19174">
              <w:marLeft w:val="0"/>
              <w:marRight w:val="0"/>
              <w:marTop w:val="150"/>
              <w:marBottom w:val="0"/>
              <w:divBdr>
                <w:top w:val="single" w:sz="6" w:space="11" w:color="366DB3"/>
                <w:left w:val="single" w:sz="6" w:space="11" w:color="366DB3"/>
                <w:bottom w:val="single" w:sz="6" w:space="11" w:color="366DB3"/>
                <w:right w:val="single" w:sz="6" w:space="11" w:color="366DB3"/>
              </w:divBdr>
            </w:div>
            <w:div w:id="164280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98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1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6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4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5CE9F-B6B0-4022-B352-2D211EA8A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6</Pages>
  <Words>1182</Words>
  <Characters>6741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Indice</vt:lpstr>
    </vt:vector>
  </TitlesOfParts>
  <Company>cesi</Company>
  <LinksUpToDate>false</LinksUpToDate>
  <CharactersWithSpaces>7908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Indice</dc:title>
  <dc:creator>Angela Battaglia</dc:creator>
  <cp:lastModifiedBy>Emanuela Prati</cp:lastModifiedBy>
  <cp:revision>19</cp:revision>
  <cp:lastPrinted>2018-09-24T13:12:00Z</cp:lastPrinted>
  <dcterms:created xsi:type="dcterms:W3CDTF">2026-10-13T07:59:00Z</dcterms:created>
  <dcterms:modified xsi:type="dcterms:W3CDTF">2026-10-16T10:07:00Z</dcterms:modified>
</cp:coreProperties>
</file>